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5AE9135" w14:textId="02DE9245" w:rsidR="00445A7A" w:rsidRPr="00B908D9" w:rsidRDefault="00445A7A" w:rsidP="00C72056">
      <w:pPr>
        <w:widowControl/>
        <w:spacing w:line="300" w:lineRule="exact"/>
        <w:ind w:firstLineChars="100" w:firstLine="189"/>
        <w:jc w:val="left"/>
        <w:rPr>
          <w:rFonts w:ascii="Times New Roman" w:hAnsi="Times New Roman" w:cs="Times New Roman"/>
        </w:rPr>
      </w:pPr>
      <w:r w:rsidRPr="00B908D9">
        <w:rPr>
          <w:rFonts w:ascii="Times New Roman" w:hAnsi="Times New Roman" w:cs="Times New Roman" w:hint="eastAsia"/>
          <w:sz w:val="20"/>
          <w:szCs w:val="21"/>
        </w:rPr>
        <w:t>様</w:t>
      </w:r>
      <w:r w:rsidRPr="00B908D9">
        <w:rPr>
          <w:rFonts w:ascii="Times New Roman" w:hAnsi="Times New Roman" w:cs="Times New Roman" w:hint="eastAsia"/>
        </w:rPr>
        <w:t>式</w:t>
      </w:r>
      <w:r w:rsidR="00F1527B" w:rsidRPr="00B908D9">
        <w:rPr>
          <w:rFonts w:ascii="Times New Roman" w:hAnsi="Times New Roman" w:cs="Times New Roman" w:hint="eastAsia"/>
        </w:rPr>
        <w:t>（２</w:t>
      </w:r>
      <w:r w:rsidR="00F1527B" w:rsidRPr="00B908D9">
        <w:rPr>
          <w:rFonts w:hAnsi="ＭＳ 明朝" w:cs="Times New Roman" w:hint="eastAsia"/>
          <w:lang w:eastAsia="ja-JP"/>
        </w:rPr>
        <w:t>b</w:t>
      </w:r>
      <w:r w:rsidR="00F1527B" w:rsidRPr="00B908D9">
        <w:rPr>
          <w:rFonts w:ascii="Times New Roman" w:hAnsi="Times New Roman" w:cs="Times New Roman" w:hint="eastAsia"/>
        </w:rPr>
        <w:t>）</w:t>
      </w:r>
      <w:r w:rsidR="00F1527B" w:rsidRPr="00B908D9">
        <w:rPr>
          <w:rFonts w:ascii="Times New Roman" w:hAnsi="Times New Roman" w:cs="Times New Roman" w:hint="eastAsia"/>
          <w:lang w:eastAsia="ja-JP"/>
        </w:rPr>
        <w:t xml:space="preserve"> </w:t>
      </w:r>
      <w:r w:rsidRPr="00B908D9">
        <w:rPr>
          <w:rFonts w:ascii="Times New Roman" w:hAnsi="Times New Roman" w:cs="Times New Roman" w:hint="eastAsia"/>
        </w:rPr>
        <w:t>学修総まとめ科目　成果</w:t>
      </w:r>
      <w:r w:rsidR="00121F51" w:rsidRPr="00B908D9">
        <w:rPr>
          <w:rFonts w:ascii="Times New Roman" w:hAnsi="Times New Roman" w:cs="Times New Roman" w:hint="eastAsia"/>
          <w:lang w:eastAsia="ja-JP"/>
        </w:rPr>
        <w:t>の</w:t>
      </w:r>
      <w:r w:rsidRPr="00B908D9">
        <w:rPr>
          <w:rFonts w:ascii="Times New Roman" w:hAnsi="Times New Roman" w:cs="Times New Roman" w:hint="eastAsia"/>
        </w:rPr>
        <w:t>説明書</w:t>
      </w:r>
      <w:r w:rsidR="0051059A" w:rsidRPr="00B908D9">
        <w:rPr>
          <w:rFonts w:hAnsi="ＭＳ 明朝" w:cs="Times New Roman" w:hint="eastAsia"/>
          <w:lang w:eastAsia="ja-JP"/>
        </w:rPr>
        <w:t>（※２頁</w:t>
      </w:r>
      <w:r w:rsidR="00D852B8" w:rsidRPr="00B908D9">
        <w:rPr>
          <w:rFonts w:hAnsi="ＭＳ 明朝" w:cs="Times New Roman" w:hint="eastAsia"/>
          <w:lang w:eastAsia="ja-JP"/>
        </w:rPr>
        <w:t>以内</w:t>
      </w:r>
      <w:r w:rsidR="0051059A" w:rsidRPr="00B908D9">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B908D9" w:rsidRPr="00B908D9" w14:paraId="3C64BC81" w14:textId="77777777" w:rsidTr="00571FCB">
        <w:trPr>
          <w:trHeight w:hRule="exact" w:val="317"/>
        </w:trPr>
        <w:tc>
          <w:tcPr>
            <w:tcW w:w="1352" w:type="dxa"/>
            <w:shd w:val="clear" w:color="auto" w:fill="auto"/>
          </w:tcPr>
          <w:p w14:paraId="35056A88" w14:textId="77777777" w:rsidR="00F327CC" w:rsidRPr="00B908D9" w:rsidRDefault="00E001CC" w:rsidP="004E52A0">
            <w:pPr>
              <w:widowControl/>
              <w:spacing w:line="300" w:lineRule="exact"/>
              <w:rPr>
                <w:rFonts w:hAnsi="ＭＳ 明朝"/>
                <w:lang w:eastAsia="ja-JP"/>
              </w:rPr>
            </w:pPr>
            <w:r w:rsidRPr="00B908D9">
              <w:rPr>
                <w:rFonts w:hAnsi="ＭＳ 明朝" w:hint="eastAsia"/>
                <w:lang w:eastAsia="ja-JP"/>
              </w:rPr>
              <w:t>学校名</w:t>
            </w:r>
          </w:p>
        </w:tc>
        <w:tc>
          <w:tcPr>
            <w:tcW w:w="3150" w:type="dxa"/>
            <w:shd w:val="clear" w:color="auto" w:fill="auto"/>
            <w:vAlign w:val="center"/>
          </w:tcPr>
          <w:p w14:paraId="2BD4B9CD" w14:textId="77777777" w:rsidR="00F327CC" w:rsidRPr="00B908D9" w:rsidRDefault="00F327CC" w:rsidP="004E52A0">
            <w:pPr>
              <w:widowControl/>
              <w:spacing w:line="300" w:lineRule="exact"/>
              <w:rPr>
                <w:rFonts w:hAnsi="ＭＳ 明朝"/>
              </w:rPr>
            </w:pPr>
          </w:p>
        </w:tc>
        <w:tc>
          <w:tcPr>
            <w:tcW w:w="1446" w:type="dxa"/>
            <w:shd w:val="clear" w:color="auto" w:fill="auto"/>
            <w:vAlign w:val="center"/>
          </w:tcPr>
          <w:p w14:paraId="1AE8B183" w14:textId="77777777" w:rsidR="00F327CC" w:rsidRPr="00B908D9" w:rsidRDefault="00F327CC" w:rsidP="004E52A0">
            <w:pPr>
              <w:widowControl/>
              <w:spacing w:line="300" w:lineRule="exact"/>
              <w:rPr>
                <w:rFonts w:hAnsi="ＭＳ 明朝"/>
              </w:rPr>
            </w:pPr>
            <w:r w:rsidRPr="00B908D9">
              <w:rPr>
                <w:rFonts w:hAnsi="ＭＳ 明朝" w:hint="eastAsia"/>
              </w:rPr>
              <w:t>専攻名</w:t>
            </w:r>
          </w:p>
        </w:tc>
        <w:tc>
          <w:tcPr>
            <w:tcW w:w="3056" w:type="dxa"/>
            <w:shd w:val="clear" w:color="auto" w:fill="auto"/>
          </w:tcPr>
          <w:p w14:paraId="6BEE9F5E" w14:textId="77777777" w:rsidR="00F327CC" w:rsidRPr="00B908D9" w:rsidRDefault="00F327CC" w:rsidP="004E52A0">
            <w:pPr>
              <w:widowControl/>
              <w:spacing w:line="300" w:lineRule="exact"/>
              <w:jc w:val="left"/>
              <w:rPr>
                <w:rFonts w:hAnsi="ＭＳ 明朝"/>
              </w:rPr>
            </w:pPr>
          </w:p>
        </w:tc>
      </w:tr>
      <w:tr w:rsidR="00B908D9" w:rsidRPr="00B908D9" w14:paraId="738728DD" w14:textId="77777777" w:rsidTr="00571FCB">
        <w:trPr>
          <w:trHeight w:hRule="exact" w:val="317"/>
        </w:trPr>
        <w:tc>
          <w:tcPr>
            <w:tcW w:w="1352" w:type="dxa"/>
            <w:shd w:val="clear" w:color="auto" w:fill="auto"/>
            <w:vAlign w:val="center"/>
          </w:tcPr>
          <w:p w14:paraId="7FA0754E" w14:textId="77777777" w:rsidR="00F327CC" w:rsidRPr="00B908D9" w:rsidRDefault="00F327CC" w:rsidP="004E52A0">
            <w:pPr>
              <w:widowControl/>
              <w:spacing w:line="300" w:lineRule="exact"/>
              <w:rPr>
                <w:rFonts w:hAnsi="ＭＳ 明朝"/>
                <w:sz w:val="18"/>
                <w:szCs w:val="18"/>
              </w:rPr>
            </w:pPr>
            <w:r w:rsidRPr="00B908D9">
              <w:rPr>
                <w:rFonts w:hAnsi="ＭＳ 明朝" w:hint="eastAsia"/>
                <w:sz w:val="20"/>
                <w:szCs w:val="18"/>
              </w:rPr>
              <w:t>専攻分野名称</w:t>
            </w:r>
          </w:p>
        </w:tc>
        <w:tc>
          <w:tcPr>
            <w:tcW w:w="3150" w:type="dxa"/>
            <w:shd w:val="clear" w:color="auto" w:fill="auto"/>
            <w:vAlign w:val="center"/>
          </w:tcPr>
          <w:p w14:paraId="49C12660" w14:textId="77777777" w:rsidR="00F327CC" w:rsidRPr="00B908D9" w:rsidRDefault="00F327CC" w:rsidP="004E52A0">
            <w:pPr>
              <w:widowControl/>
              <w:spacing w:line="300" w:lineRule="exact"/>
              <w:rPr>
                <w:rFonts w:hAnsi="ＭＳ 明朝"/>
              </w:rPr>
            </w:pPr>
          </w:p>
        </w:tc>
        <w:tc>
          <w:tcPr>
            <w:tcW w:w="1446" w:type="dxa"/>
            <w:shd w:val="clear" w:color="auto" w:fill="auto"/>
            <w:vAlign w:val="center"/>
          </w:tcPr>
          <w:p w14:paraId="11EA003A" w14:textId="77777777" w:rsidR="00F327CC" w:rsidRPr="00B908D9" w:rsidRDefault="00F327CC" w:rsidP="004E52A0">
            <w:pPr>
              <w:widowControl/>
              <w:spacing w:line="300" w:lineRule="exact"/>
              <w:rPr>
                <w:rFonts w:hAnsi="ＭＳ 明朝"/>
              </w:rPr>
            </w:pPr>
            <w:r w:rsidRPr="00B908D9">
              <w:rPr>
                <w:rFonts w:hAnsi="ＭＳ 明朝" w:hint="eastAsia"/>
              </w:rPr>
              <w:t>専攻の区分</w:t>
            </w:r>
          </w:p>
        </w:tc>
        <w:tc>
          <w:tcPr>
            <w:tcW w:w="3056" w:type="dxa"/>
            <w:shd w:val="clear" w:color="auto" w:fill="auto"/>
          </w:tcPr>
          <w:p w14:paraId="59177242" w14:textId="77777777" w:rsidR="00F327CC" w:rsidRPr="00B908D9" w:rsidRDefault="00F327CC" w:rsidP="004E52A0">
            <w:pPr>
              <w:widowControl/>
              <w:spacing w:line="300" w:lineRule="exact"/>
              <w:jc w:val="left"/>
              <w:rPr>
                <w:rFonts w:hAnsi="ＭＳ 明朝"/>
              </w:rPr>
            </w:pPr>
          </w:p>
        </w:tc>
      </w:tr>
      <w:tr w:rsidR="009A6E64" w:rsidRPr="004A1974" w14:paraId="295EF642" w14:textId="77777777" w:rsidTr="00571FCB">
        <w:trPr>
          <w:trHeight w:hRule="exact" w:val="317"/>
        </w:trPr>
        <w:tc>
          <w:tcPr>
            <w:tcW w:w="1352" w:type="dxa"/>
            <w:shd w:val="clear" w:color="auto" w:fill="auto"/>
            <w:vAlign w:val="center"/>
          </w:tcPr>
          <w:p w14:paraId="23378CCA"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氏</w:t>
            </w:r>
            <w:r w:rsidR="006F55CC"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2520E771" w14:textId="77777777" w:rsidR="00F327CC" w:rsidRPr="004A1974" w:rsidRDefault="00F327CC" w:rsidP="004E52A0">
            <w:pPr>
              <w:widowControl/>
              <w:spacing w:line="300" w:lineRule="exact"/>
              <w:rPr>
                <w:rFonts w:hAnsi="ＭＳ 明朝"/>
                <w:color w:val="000000" w:themeColor="text1"/>
              </w:rPr>
            </w:pPr>
          </w:p>
        </w:tc>
        <w:tc>
          <w:tcPr>
            <w:tcW w:w="1446" w:type="dxa"/>
            <w:shd w:val="clear" w:color="auto" w:fill="auto"/>
            <w:vAlign w:val="center"/>
          </w:tcPr>
          <w:p w14:paraId="7A5BAD85"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2A1CAE7F"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1EAD083E" w14:textId="77777777" w:rsidTr="00571FCB">
        <w:trPr>
          <w:trHeight w:hRule="exact" w:val="317"/>
        </w:trPr>
        <w:tc>
          <w:tcPr>
            <w:tcW w:w="1352" w:type="dxa"/>
            <w:shd w:val="clear" w:color="auto" w:fill="auto"/>
            <w:vAlign w:val="center"/>
          </w:tcPr>
          <w:p w14:paraId="3B1A1DB0" w14:textId="77777777" w:rsidR="00F327CC" w:rsidRPr="004A1974" w:rsidRDefault="00F327CC" w:rsidP="004E52A0">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73F1CF5D" w14:textId="77777777" w:rsidR="00F327CC" w:rsidRPr="004A1974" w:rsidRDefault="00F327CC" w:rsidP="004E52A0">
            <w:pPr>
              <w:widowControl/>
              <w:spacing w:line="300" w:lineRule="exact"/>
              <w:rPr>
                <w:rFonts w:hAnsi="ＭＳ 明朝"/>
                <w:color w:val="000000" w:themeColor="text1"/>
              </w:rPr>
            </w:pPr>
          </w:p>
        </w:tc>
      </w:tr>
      <w:tr w:rsidR="009A6E64" w:rsidRPr="004A1974" w14:paraId="61807126" w14:textId="77777777" w:rsidTr="00571FCB">
        <w:trPr>
          <w:trHeight w:hRule="exact" w:val="317"/>
        </w:trPr>
        <w:tc>
          <w:tcPr>
            <w:tcW w:w="1352" w:type="dxa"/>
            <w:tcBorders>
              <w:bottom w:val="single" w:sz="4" w:space="0" w:color="auto"/>
            </w:tcBorders>
            <w:shd w:val="clear" w:color="auto" w:fill="auto"/>
            <w:vAlign w:val="center"/>
          </w:tcPr>
          <w:p w14:paraId="6F21E3E6"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0230E34C" w14:textId="77777777" w:rsidR="00F327CC" w:rsidRPr="004A1974" w:rsidRDefault="00F327CC" w:rsidP="004E52A0">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288C8E16" w14:textId="77777777" w:rsidR="00F327CC" w:rsidRPr="004A1974" w:rsidRDefault="00F327CC" w:rsidP="004E52A0">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3333B3AB"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64702517" w14:textId="77777777" w:rsidTr="00571FCB">
        <w:tc>
          <w:tcPr>
            <w:tcW w:w="9004" w:type="dxa"/>
            <w:gridSpan w:val="4"/>
            <w:tcBorders>
              <w:left w:val="nil"/>
              <w:right w:val="nil"/>
            </w:tcBorders>
            <w:shd w:val="clear" w:color="auto" w:fill="auto"/>
          </w:tcPr>
          <w:p w14:paraId="1781AA54" w14:textId="486BBF5D" w:rsidR="00714BEB" w:rsidRPr="004A1974" w:rsidRDefault="004D0661" w:rsidP="00B052C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135F2C" w:rsidRPr="004A1974">
              <w:rPr>
                <w:rFonts w:hAnsi="ＭＳ 明朝" w:hint="eastAsia"/>
                <w:color w:val="000000" w:themeColor="text1"/>
              </w:rPr>
              <w:t>１）「学修総まとめ科目」で取り組んだ学修・探究の内容</w:t>
            </w:r>
          </w:p>
        </w:tc>
      </w:tr>
      <w:tr w:rsidR="009A6E64" w:rsidRPr="004A1974" w14:paraId="214F0EAE" w14:textId="77777777" w:rsidTr="00571FCB">
        <w:tc>
          <w:tcPr>
            <w:tcW w:w="9004" w:type="dxa"/>
            <w:gridSpan w:val="4"/>
            <w:shd w:val="clear" w:color="auto" w:fill="auto"/>
          </w:tcPr>
          <w:p w14:paraId="3D4BD59F" w14:textId="2F9E2255"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23038" w:rsidRPr="004A1974">
              <w:rPr>
                <w:rFonts w:hAnsi="ＭＳ 明朝" w:hint="eastAsia"/>
                <w:color w:val="000000" w:themeColor="text1"/>
                <w:lang w:eastAsia="ja-JP"/>
              </w:rPr>
              <w:t>作曲者・</w:t>
            </w:r>
            <w:r w:rsidRPr="004A1974">
              <w:rPr>
                <w:rFonts w:hAnsi="ＭＳ 明朝" w:hint="eastAsia"/>
                <w:color w:val="000000" w:themeColor="text1"/>
              </w:rPr>
              <w:t>演奏曲目（演奏収録の時期・場所を含む）</w:t>
            </w:r>
          </w:p>
        </w:tc>
      </w:tr>
      <w:tr w:rsidR="009A6E64" w:rsidRPr="004A1974" w14:paraId="5A8A1286" w14:textId="77777777" w:rsidTr="00571FCB">
        <w:tc>
          <w:tcPr>
            <w:tcW w:w="9004" w:type="dxa"/>
            <w:gridSpan w:val="4"/>
            <w:shd w:val="clear" w:color="auto" w:fill="auto"/>
          </w:tcPr>
          <w:p w14:paraId="70F2DB7C" w14:textId="51F30406" w:rsidR="004A3D65" w:rsidRPr="004A1974" w:rsidRDefault="00591947" w:rsidP="00137804">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86FA40D" wp14:editId="09C55C18">
                      <wp:simplePos x="0" y="0"/>
                      <wp:positionH relativeFrom="margin">
                        <wp:posOffset>-3810</wp:posOffset>
                      </wp:positionH>
                      <wp:positionV relativeFrom="paragraph">
                        <wp:posOffset>87630</wp:posOffset>
                      </wp:positionV>
                      <wp:extent cx="5581650" cy="120015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1200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FA40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6.9pt;width:439.5pt;height:9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rQpAIAALA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" adj="6264,17956" fillcolor="white [3201]" strokecolor="black [3213]" strokeweight="1pt">
                      <v:stroke dashstyle="1 1"/>
                      <v:textbo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v:textbox>
                      <w10:wrap anchorx="margin"/>
                    </v:shape>
                  </w:pict>
                </mc:Fallback>
              </mc:AlternateContent>
            </w:r>
          </w:p>
          <w:p w14:paraId="25F1C1E6" w14:textId="59250CE6" w:rsidR="00591947" w:rsidRDefault="00591947" w:rsidP="004E52A0">
            <w:pPr>
              <w:widowControl/>
              <w:spacing w:line="300" w:lineRule="exact"/>
              <w:jc w:val="left"/>
              <w:rPr>
                <w:rFonts w:hAnsi="ＭＳ 明朝"/>
                <w:color w:val="000000" w:themeColor="text1"/>
              </w:rPr>
            </w:pPr>
            <w:bookmarkStart w:id="0" w:name="④２．２end"/>
            <w:bookmarkEnd w:id="0"/>
          </w:p>
          <w:p w14:paraId="42F9B465" w14:textId="7479B0DA" w:rsidR="00591947" w:rsidRDefault="00591947" w:rsidP="004E52A0">
            <w:pPr>
              <w:widowControl/>
              <w:spacing w:line="300" w:lineRule="exact"/>
              <w:jc w:val="left"/>
              <w:rPr>
                <w:rFonts w:hAnsi="ＭＳ 明朝"/>
                <w:color w:val="000000" w:themeColor="text1"/>
              </w:rPr>
            </w:pPr>
          </w:p>
          <w:p w14:paraId="571379AC" w14:textId="43280F4D" w:rsidR="00591947" w:rsidRDefault="00591947" w:rsidP="004E52A0">
            <w:pPr>
              <w:widowControl/>
              <w:spacing w:line="300" w:lineRule="exact"/>
              <w:jc w:val="left"/>
              <w:rPr>
                <w:rFonts w:hAnsi="ＭＳ 明朝"/>
                <w:color w:val="000000" w:themeColor="text1"/>
              </w:rPr>
            </w:pPr>
          </w:p>
          <w:p w14:paraId="3C2F6F61" w14:textId="1DB61E2C" w:rsidR="00591947" w:rsidRDefault="00591947" w:rsidP="004E52A0">
            <w:pPr>
              <w:widowControl/>
              <w:spacing w:line="300" w:lineRule="exact"/>
              <w:jc w:val="left"/>
              <w:rPr>
                <w:rFonts w:hAnsi="ＭＳ 明朝"/>
                <w:color w:val="000000" w:themeColor="text1"/>
              </w:rPr>
            </w:pPr>
          </w:p>
          <w:p w14:paraId="1C8127F5" w14:textId="19335BB3" w:rsidR="00591947" w:rsidRDefault="00591947" w:rsidP="004E52A0">
            <w:pPr>
              <w:widowControl/>
              <w:spacing w:line="300" w:lineRule="exact"/>
              <w:jc w:val="left"/>
              <w:rPr>
                <w:rFonts w:hAnsi="ＭＳ 明朝"/>
                <w:color w:val="000000" w:themeColor="text1"/>
              </w:rPr>
            </w:pPr>
          </w:p>
          <w:p w14:paraId="27156BF2" w14:textId="72FF03D4" w:rsidR="00591947" w:rsidRDefault="00591947" w:rsidP="004E52A0">
            <w:pPr>
              <w:widowControl/>
              <w:spacing w:line="300" w:lineRule="exact"/>
              <w:jc w:val="left"/>
              <w:rPr>
                <w:rFonts w:hAnsi="ＭＳ 明朝"/>
                <w:color w:val="000000" w:themeColor="text1"/>
              </w:rPr>
            </w:pPr>
          </w:p>
          <w:p w14:paraId="713F5E50" w14:textId="77777777" w:rsidR="004A3D65" w:rsidRDefault="004A3D65" w:rsidP="004E52A0">
            <w:pPr>
              <w:widowControl/>
              <w:spacing w:line="300" w:lineRule="exact"/>
              <w:jc w:val="left"/>
              <w:rPr>
                <w:rFonts w:hAnsi="ＭＳ 明朝"/>
                <w:color w:val="000000" w:themeColor="text1"/>
              </w:rPr>
            </w:pPr>
          </w:p>
          <w:p w14:paraId="77C84EF5" w14:textId="289FEBB4" w:rsidR="00276365" w:rsidRPr="004A1974" w:rsidRDefault="00276365" w:rsidP="004E52A0">
            <w:pPr>
              <w:widowControl/>
              <w:spacing w:line="300" w:lineRule="exact"/>
              <w:jc w:val="left"/>
              <w:rPr>
                <w:rFonts w:hAnsi="ＭＳ 明朝"/>
                <w:color w:val="000000" w:themeColor="text1"/>
              </w:rPr>
            </w:pPr>
          </w:p>
        </w:tc>
      </w:tr>
      <w:tr w:rsidR="009A6E64" w:rsidRPr="004A1974" w14:paraId="51112A77" w14:textId="77777777" w:rsidTr="00571FCB">
        <w:tc>
          <w:tcPr>
            <w:tcW w:w="9004" w:type="dxa"/>
            <w:gridSpan w:val="4"/>
            <w:shd w:val="clear" w:color="auto" w:fill="auto"/>
          </w:tcPr>
          <w:p w14:paraId="7DF592E4" w14:textId="13474063"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選曲の理由</w:t>
            </w:r>
          </w:p>
        </w:tc>
      </w:tr>
      <w:tr w:rsidR="009A6E64" w:rsidRPr="004A1974" w14:paraId="03107306" w14:textId="77777777" w:rsidTr="00571FCB">
        <w:tc>
          <w:tcPr>
            <w:tcW w:w="9004" w:type="dxa"/>
            <w:gridSpan w:val="4"/>
            <w:shd w:val="clear" w:color="auto" w:fill="auto"/>
          </w:tcPr>
          <w:p w14:paraId="1A96F7F7" w14:textId="49D45136" w:rsidR="004A3D65" w:rsidRPr="004A1974" w:rsidRDefault="00D83EC5" w:rsidP="0086147F">
            <w:pPr>
              <w:widowControl/>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7D2779DD" wp14:editId="6E1BE6DF">
                      <wp:simplePos x="0" y="0"/>
                      <wp:positionH relativeFrom="margin">
                        <wp:posOffset>-3810</wp:posOffset>
                      </wp:positionH>
                      <wp:positionV relativeFrom="paragraph">
                        <wp:posOffset>84454</wp:posOffset>
                      </wp:positionV>
                      <wp:extent cx="5581650" cy="885825"/>
                      <wp:effectExtent l="0" t="0" r="19050" b="28575"/>
                      <wp:wrapNone/>
                      <wp:docPr id="2138926820" name="吹き出し: 四角形 1"/>
                      <wp:cNvGraphicFramePr/>
                      <a:graphic xmlns:a="http://schemas.openxmlformats.org/drawingml/2006/main">
                        <a:graphicData uri="http://schemas.microsoft.com/office/word/2010/wordprocessingShape">
                          <wps:wsp>
                            <wps:cNvSpPr/>
                            <wps:spPr>
                              <a:xfrm>
                                <a:off x="0" y="0"/>
                                <a:ext cx="5581650" cy="8858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779DD" id="_x0000_s1027" type="#_x0000_t61" style="position:absolute;margin-left:-.3pt;margin-top:6.65pt;width:439.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" adj="6264,17956" fillcolor="white [3201]" strokecolor="black [3213]" strokeweight="1pt">
                      <v:stroke dashstyle="1 1"/>
                      <v:textbo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v:textbox>
                      <w10:wrap anchorx="margin"/>
                    </v:shape>
                  </w:pict>
                </mc:Fallback>
              </mc:AlternateContent>
            </w:r>
          </w:p>
          <w:p w14:paraId="1C3D227C" w14:textId="530D8C83" w:rsidR="00445A7A" w:rsidRDefault="00445A7A" w:rsidP="00D83EC5">
            <w:pPr>
              <w:widowControl/>
              <w:spacing w:line="300" w:lineRule="exact"/>
              <w:jc w:val="left"/>
              <w:rPr>
                <w:rFonts w:hAnsi="ＭＳ 明朝"/>
                <w:color w:val="000000" w:themeColor="text1"/>
              </w:rPr>
            </w:pPr>
          </w:p>
          <w:p w14:paraId="4897E5B6" w14:textId="77777777" w:rsidR="00D83EC5" w:rsidRDefault="00D83EC5" w:rsidP="00D83EC5">
            <w:pPr>
              <w:widowControl/>
              <w:spacing w:line="300" w:lineRule="exact"/>
              <w:jc w:val="left"/>
              <w:rPr>
                <w:rFonts w:hAnsi="ＭＳ 明朝"/>
                <w:color w:val="000000" w:themeColor="text1"/>
              </w:rPr>
            </w:pPr>
          </w:p>
          <w:p w14:paraId="6AE3A1FC" w14:textId="77777777" w:rsidR="00D83EC5" w:rsidRDefault="00D83EC5" w:rsidP="00D83EC5">
            <w:pPr>
              <w:widowControl/>
              <w:spacing w:line="300" w:lineRule="exact"/>
              <w:jc w:val="left"/>
              <w:rPr>
                <w:rFonts w:hAnsi="ＭＳ 明朝"/>
                <w:color w:val="000000" w:themeColor="text1"/>
              </w:rPr>
            </w:pPr>
          </w:p>
          <w:p w14:paraId="1D8AA9DD" w14:textId="77777777" w:rsidR="00D83EC5" w:rsidRDefault="00D83EC5" w:rsidP="00D83EC5">
            <w:pPr>
              <w:widowControl/>
              <w:spacing w:line="300" w:lineRule="exact"/>
              <w:jc w:val="left"/>
              <w:rPr>
                <w:rFonts w:hAnsi="ＭＳ 明朝"/>
                <w:color w:val="000000" w:themeColor="text1"/>
              </w:rPr>
            </w:pPr>
          </w:p>
          <w:p w14:paraId="7E97B12B" w14:textId="77777777" w:rsidR="00D83EC5" w:rsidRDefault="00D83EC5" w:rsidP="00D83EC5">
            <w:pPr>
              <w:widowControl/>
              <w:spacing w:line="300" w:lineRule="exact"/>
              <w:jc w:val="left"/>
              <w:rPr>
                <w:rFonts w:hAnsi="ＭＳ 明朝"/>
                <w:color w:val="000000" w:themeColor="text1"/>
              </w:rPr>
            </w:pPr>
          </w:p>
          <w:p w14:paraId="3A3E4CAE" w14:textId="77777777" w:rsidR="00276365" w:rsidRPr="004A1974" w:rsidRDefault="00276365" w:rsidP="00D83EC5">
            <w:pPr>
              <w:widowControl/>
              <w:spacing w:line="300" w:lineRule="exact"/>
              <w:jc w:val="left"/>
              <w:rPr>
                <w:rFonts w:hAnsi="ＭＳ 明朝"/>
                <w:color w:val="000000" w:themeColor="text1"/>
              </w:rPr>
            </w:pPr>
          </w:p>
        </w:tc>
      </w:tr>
      <w:tr w:rsidR="009A6E64" w:rsidRPr="004A1974" w14:paraId="4FD4253A" w14:textId="77777777" w:rsidTr="00571FCB">
        <w:tc>
          <w:tcPr>
            <w:tcW w:w="9004" w:type="dxa"/>
            <w:gridSpan w:val="4"/>
            <w:shd w:val="clear" w:color="auto" w:fill="auto"/>
          </w:tcPr>
          <w:p w14:paraId="29196F6B" w14:textId="77777777"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演奏の特徴</w:t>
            </w:r>
          </w:p>
        </w:tc>
      </w:tr>
      <w:tr w:rsidR="009A6E64" w:rsidRPr="004A1974" w14:paraId="7A0EFFC1" w14:textId="77777777" w:rsidTr="00571FCB">
        <w:tc>
          <w:tcPr>
            <w:tcW w:w="9004" w:type="dxa"/>
            <w:gridSpan w:val="4"/>
            <w:shd w:val="clear" w:color="auto" w:fill="auto"/>
          </w:tcPr>
          <w:p w14:paraId="123B7B5B" w14:textId="2CEE6B56" w:rsidR="00137804" w:rsidRDefault="00D83EC5" w:rsidP="0086147F">
            <w:pPr>
              <w:widowControl/>
              <w:spacing w:line="24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0C7684DA" wp14:editId="2F661973">
                      <wp:simplePos x="0" y="0"/>
                      <wp:positionH relativeFrom="margin">
                        <wp:posOffset>-3810</wp:posOffset>
                      </wp:positionH>
                      <wp:positionV relativeFrom="paragraph">
                        <wp:posOffset>90805</wp:posOffset>
                      </wp:positionV>
                      <wp:extent cx="5581650" cy="857250"/>
                      <wp:effectExtent l="0" t="0" r="19050" b="19050"/>
                      <wp:wrapNone/>
                      <wp:docPr id="736618656" name="吹き出し: 四角形 1"/>
                      <wp:cNvGraphicFramePr/>
                      <a:graphic xmlns:a="http://schemas.openxmlformats.org/drawingml/2006/main">
                        <a:graphicData uri="http://schemas.microsoft.com/office/word/2010/wordprocessingShape">
                          <wps:wsp>
                            <wps:cNvSpPr/>
                            <wps:spPr>
                              <a:xfrm>
                                <a:off x="0" y="0"/>
                                <a:ext cx="5581650" cy="8572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684DA" id="_x0000_s1028" type="#_x0000_t61" style="position:absolute;margin-left:-.3pt;margin-top:7.15pt;width:439.5pt;height: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" adj="6264,17956" fillcolor="white [3201]" strokecolor="black [3213]" strokeweight="1pt">
                      <v:stroke dashstyle="1 1"/>
                      <v:textbo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v:textbox>
                      <w10:wrap anchorx="margin"/>
                    </v:shape>
                  </w:pict>
                </mc:Fallback>
              </mc:AlternateContent>
            </w:r>
          </w:p>
          <w:p w14:paraId="62085895" w14:textId="77777777" w:rsidR="00D83EC5" w:rsidRDefault="00D83EC5" w:rsidP="0086147F">
            <w:pPr>
              <w:widowControl/>
              <w:spacing w:line="240" w:lineRule="exact"/>
              <w:jc w:val="left"/>
              <w:rPr>
                <w:rFonts w:hAnsi="ＭＳ 明朝"/>
                <w:color w:val="000000" w:themeColor="text1"/>
              </w:rPr>
            </w:pPr>
          </w:p>
          <w:p w14:paraId="7A969C78" w14:textId="77777777" w:rsidR="00D83EC5" w:rsidRDefault="00D83EC5" w:rsidP="0086147F">
            <w:pPr>
              <w:widowControl/>
              <w:spacing w:line="240" w:lineRule="exact"/>
              <w:jc w:val="left"/>
              <w:rPr>
                <w:rFonts w:hAnsi="ＭＳ 明朝"/>
                <w:color w:val="000000" w:themeColor="text1"/>
              </w:rPr>
            </w:pPr>
          </w:p>
          <w:p w14:paraId="60F63311" w14:textId="77777777" w:rsidR="00D83EC5" w:rsidRDefault="00D83EC5" w:rsidP="0086147F">
            <w:pPr>
              <w:widowControl/>
              <w:spacing w:line="240" w:lineRule="exact"/>
              <w:jc w:val="left"/>
              <w:rPr>
                <w:rFonts w:hAnsi="ＭＳ 明朝"/>
                <w:color w:val="000000" w:themeColor="text1"/>
              </w:rPr>
            </w:pPr>
          </w:p>
          <w:p w14:paraId="2C2E7393" w14:textId="77777777" w:rsidR="00D83EC5" w:rsidRDefault="00D83EC5" w:rsidP="0086147F">
            <w:pPr>
              <w:widowControl/>
              <w:spacing w:line="240" w:lineRule="exact"/>
              <w:jc w:val="left"/>
              <w:rPr>
                <w:rFonts w:hAnsi="ＭＳ 明朝"/>
                <w:color w:val="000000" w:themeColor="text1"/>
              </w:rPr>
            </w:pPr>
          </w:p>
          <w:p w14:paraId="682616A1" w14:textId="77777777" w:rsidR="00D83EC5" w:rsidRDefault="00D83EC5" w:rsidP="0086147F">
            <w:pPr>
              <w:widowControl/>
              <w:spacing w:line="240" w:lineRule="exact"/>
              <w:jc w:val="left"/>
              <w:rPr>
                <w:rFonts w:hAnsi="ＭＳ 明朝"/>
                <w:color w:val="000000" w:themeColor="text1"/>
              </w:rPr>
            </w:pPr>
          </w:p>
          <w:p w14:paraId="7C5593AB" w14:textId="77777777" w:rsidR="00AF43A2" w:rsidRPr="004A1974" w:rsidRDefault="00AF43A2" w:rsidP="004E52A0">
            <w:pPr>
              <w:widowControl/>
              <w:spacing w:line="300" w:lineRule="exact"/>
              <w:jc w:val="left"/>
              <w:rPr>
                <w:rFonts w:hAnsi="ＭＳ 明朝"/>
                <w:color w:val="000000" w:themeColor="text1"/>
              </w:rPr>
            </w:pPr>
          </w:p>
        </w:tc>
      </w:tr>
      <w:tr w:rsidR="009A6E64" w:rsidRPr="004A1974" w14:paraId="58348CE6" w14:textId="77777777" w:rsidTr="00571FCB">
        <w:tc>
          <w:tcPr>
            <w:tcW w:w="9004" w:type="dxa"/>
            <w:gridSpan w:val="4"/>
            <w:shd w:val="clear" w:color="auto" w:fill="auto"/>
          </w:tcPr>
          <w:p w14:paraId="2C767A0A" w14:textId="77777777" w:rsidR="00445A7A" w:rsidRPr="004A1974" w:rsidRDefault="00135F2C" w:rsidP="00AA683F">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演奏において留意・工夫した点</w:t>
            </w:r>
          </w:p>
        </w:tc>
      </w:tr>
      <w:tr w:rsidR="009A6E64" w:rsidRPr="004A1974" w14:paraId="7061283E" w14:textId="77777777" w:rsidTr="00571FCB">
        <w:tc>
          <w:tcPr>
            <w:tcW w:w="9004" w:type="dxa"/>
            <w:gridSpan w:val="4"/>
            <w:shd w:val="clear" w:color="auto" w:fill="auto"/>
          </w:tcPr>
          <w:p w14:paraId="448530E8" w14:textId="2047ABBF" w:rsidR="0009797B" w:rsidRDefault="00051F62" w:rsidP="0086147F">
            <w:pPr>
              <w:widowControl/>
              <w:spacing w:line="240" w:lineRule="exact"/>
              <w:jc w:val="left"/>
              <w:rPr>
                <w:rFonts w:hAnsi="ＭＳ 明朝"/>
                <w:strike/>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4D1C2E06" wp14:editId="31DD8053">
                      <wp:simplePos x="0" y="0"/>
                      <wp:positionH relativeFrom="margin">
                        <wp:posOffset>-13335</wp:posOffset>
                      </wp:positionH>
                      <wp:positionV relativeFrom="paragraph">
                        <wp:posOffset>97154</wp:posOffset>
                      </wp:positionV>
                      <wp:extent cx="5581650" cy="866775"/>
                      <wp:effectExtent l="0" t="0" r="19050" b="28575"/>
                      <wp:wrapNone/>
                      <wp:docPr id="288233362" name="吹き出し: 四角形 1"/>
                      <wp:cNvGraphicFramePr/>
                      <a:graphic xmlns:a="http://schemas.openxmlformats.org/drawingml/2006/main">
                        <a:graphicData uri="http://schemas.microsoft.com/office/word/2010/wordprocessingShape">
                          <wps:wsp>
                            <wps:cNvSpPr/>
                            <wps:spPr>
                              <a:xfrm>
                                <a:off x="0" y="0"/>
                                <a:ext cx="5581650" cy="8667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C2E06" id="_x0000_s1029" type="#_x0000_t61" style="position:absolute;margin-left:-1.05pt;margin-top:7.65pt;width:439.5pt;height:6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YK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" adj="6264,17956" fillcolor="white [3201]" strokecolor="black [3213]" strokeweight="1pt">
                      <v:stroke dashstyle="1 1"/>
                      <v:textbo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v:textbox>
                      <w10:wrap anchorx="margin"/>
                    </v:shape>
                  </w:pict>
                </mc:Fallback>
              </mc:AlternateContent>
            </w:r>
          </w:p>
          <w:p w14:paraId="0743D095" w14:textId="614F0A00" w:rsidR="00051F62" w:rsidRDefault="00051F62" w:rsidP="0086147F">
            <w:pPr>
              <w:widowControl/>
              <w:spacing w:line="240" w:lineRule="exact"/>
              <w:jc w:val="left"/>
              <w:rPr>
                <w:rFonts w:hAnsi="ＭＳ 明朝"/>
                <w:strike/>
                <w:color w:val="000000" w:themeColor="text1"/>
              </w:rPr>
            </w:pPr>
          </w:p>
          <w:p w14:paraId="219E657D" w14:textId="18B4E44D" w:rsidR="00051F62" w:rsidRDefault="00051F62" w:rsidP="0086147F">
            <w:pPr>
              <w:widowControl/>
              <w:spacing w:line="240" w:lineRule="exact"/>
              <w:jc w:val="left"/>
              <w:rPr>
                <w:rFonts w:hAnsi="ＭＳ 明朝"/>
                <w:strike/>
                <w:color w:val="000000" w:themeColor="text1"/>
              </w:rPr>
            </w:pPr>
          </w:p>
          <w:p w14:paraId="51D06E25" w14:textId="4989D817" w:rsidR="00051F62" w:rsidRDefault="00051F62" w:rsidP="0086147F">
            <w:pPr>
              <w:widowControl/>
              <w:spacing w:line="240" w:lineRule="exact"/>
              <w:jc w:val="left"/>
              <w:rPr>
                <w:rFonts w:hAnsi="ＭＳ 明朝"/>
                <w:strike/>
                <w:color w:val="000000" w:themeColor="text1"/>
              </w:rPr>
            </w:pPr>
          </w:p>
          <w:p w14:paraId="5ACED444" w14:textId="401F5B3C" w:rsidR="00051F62" w:rsidRDefault="00051F62" w:rsidP="0086147F">
            <w:pPr>
              <w:widowControl/>
              <w:spacing w:line="240" w:lineRule="exact"/>
              <w:jc w:val="left"/>
              <w:rPr>
                <w:rFonts w:hAnsi="ＭＳ 明朝"/>
                <w:strike/>
                <w:color w:val="000000" w:themeColor="text1"/>
              </w:rPr>
            </w:pPr>
          </w:p>
          <w:p w14:paraId="0DAA6535" w14:textId="3C1E7321" w:rsidR="00051F62" w:rsidRDefault="00051F62" w:rsidP="0086147F">
            <w:pPr>
              <w:widowControl/>
              <w:spacing w:line="240" w:lineRule="exact"/>
              <w:jc w:val="left"/>
              <w:rPr>
                <w:rFonts w:hAnsi="ＭＳ 明朝"/>
                <w:strike/>
                <w:color w:val="000000" w:themeColor="text1"/>
              </w:rPr>
            </w:pPr>
          </w:p>
          <w:p w14:paraId="04955817" w14:textId="77777777" w:rsidR="00AF43A2" w:rsidRPr="004A1974" w:rsidRDefault="00AF43A2" w:rsidP="0086147F">
            <w:pPr>
              <w:widowControl/>
              <w:spacing w:line="240" w:lineRule="exact"/>
              <w:jc w:val="left"/>
              <w:rPr>
                <w:rFonts w:hAnsi="ＭＳ 明朝"/>
                <w:color w:val="000000" w:themeColor="text1"/>
              </w:rPr>
            </w:pPr>
          </w:p>
        </w:tc>
      </w:tr>
      <w:tr w:rsidR="009A6E64" w:rsidRPr="004A1974" w14:paraId="1041B8FE" w14:textId="77777777" w:rsidTr="00571FCB">
        <w:tc>
          <w:tcPr>
            <w:tcW w:w="9004" w:type="dxa"/>
            <w:gridSpan w:val="4"/>
            <w:shd w:val="clear" w:color="auto" w:fill="auto"/>
          </w:tcPr>
          <w:p w14:paraId="5A51D413" w14:textId="7BB61F8D" w:rsidR="00445A7A" w:rsidRPr="004A1974" w:rsidRDefault="00135F2C" w:rsidP="00135F2C">
            <w:pPr>
              <w:widowControl/>
              <w:spacing w:line="300" w:lineRule="exact"/>
              <w:jc w:val="left"/>
              <w:rPr>
                <w:rFonts w:hAnsi="ＭＳ 明朝"/>
                <w:color w:val="000000" w:themeColor="text1"/>
              </w:rPr>
            </w:pPr>
            <w:r w:rsidRPr="004A1974">
              <w:rPr>
                <w:rFonts w:hAnsi="ＭＳ 明朝"/>
                <w:color w:val="000000" w:themeColor="text1"/>
              </w:rPr>
              <w:t>(1-5) 得られた成果と考察，将来展望</w:t>
            </w:r>
          </w:p>
        </w:tc>
      </w:tr>
      <w:tr w:rsidR="000976FA" w:rsidRPr="000976FA" w14:paraId="7E7FEFFF" w14:textId="77777777" w:rsidTr="00571FCB">
        <w:trPr>
          <w:trHeight w:val="1992"/>
        </w:trPr>
        <w:tc>
          <w:tcPr>
            <w:tcW w:w="9004" w:type="dxa"/>
            <w:gridSpan w:val="4"/>
            <w:shd w:val="clear" w:color="auto" w:fill="auto"/>
          </w:tcPr>
          <w:p w14:paraId="67C5A364" w14:textId="0433A17E" w:rsidR="00C45575" w:rsidRDefault="00051F62" w:rsidP="00051F62">
            <w:pPr>
              <w:pStyle w:val="21"/>
              <w:ind w:firstLineChars="0" w:firstLine="0"/>
              <w:rPr>
                <w:color w:val="0070C0"/>
              </w:rPr>
            </w:pPr>
            <w:r>
              <w:rPr>
                <w:rFonts w:cs="ＭＳ 明朝"/>
                <w:noProof/>
              </w:rPr>
              <mc:AlternateContent>
                <mc:Choice Requires="wps">
                  <w:drawing>
                    <wp:anchor distT="0" distB="0" distL="114300" distR="114300" simplePos="0" relativeHeight="251667456" behindDoc="0" locked="0" layoutInCell="1" allowOverlap="1" wp14:anchorId="1B677140" wp14:editId="6C578A8D">
                      <wp:simplePos x="0" y="0"/>
                      <wp:positionH relativeFrom="margin">
                        <wp:posOffset>-3810</wp:posOffset>
                      </wp:positionH>
                      <wp:positionV relativeFrom="paragraph">
                        <wp:posOffset>93980</wp:posOffset>
                      </wp:positionV>
                      <wp:extent cx="5581650" cy="1085850"/>
                      <wp:effectExtent l="0" t="0" r="19050" b="19050"/>
                      <wp:wrapNone/>
                      <wp:docPr id="955677234" name="吹き出し: 四角形 1"/>
                      <wp:cNvGraphicFramePr/>
                      <a:graphic xmlns:a="http://schemas.openxmlformats.org/drawingml/2006/main">
                        <a:graphicData uri="http://schemas.microsoft.com/office/word/2010/wordprocessingShape">
                          <wps:wsp>
                            <wps:cNvSpPr/>
                            <wps:spPr>
                              <a:xfrm>
                                <a:off x="0" y="0"/>
                                <a:ext cx="5581650" cy="10858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77140" id="_x0000_s1030" type="#_x0000_t61" style="position:absolute;margin-left:-.3pt;margin-top:7.4pt;width:439.5pt;height: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" adj="6264,17956" fillcolor="white [3201]" strokecolor="black [3213]" strokeweight="1pt">
                      <v:stroke dashstyle="1 1"/>
                      <v:textbo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v:textbox>
                      <w10:wrap anchorx="margin"/>
                    </v:shape>
                  </w:pict>
                </mc:Fallback>
              </mc:AlternateContent>
            </w:r>
          </w:p>
          <w:p w14:paraId="791D5DE9" w14:textId="10932688" w:rsidR="00051F62" w:rsidRDefault="00051F62" w:rsidP="00051F62">
            <w:pPr>
              <w:pStyle w:val="21"/>
              <w:ind w:firstLineChars="0" w:firstLine="0"/>
              <w:rPr>
                <w:color w:val="0070C0"/>
              </w:rPr>
            </w:pPr>
          </w:p>
          <w:p w14:paraId="40EB9EDF" w14:textId="7AC15114" w:rsidR="00051F62" w:rsidRDefault="00051F62" w:rsidP="00051F62">
            <w:pPr>
              <w:pStyle w:val="21"/>
              <w:ind w:firstLineChars="0" w:firstLine="0"/>
              <w:rPr>
                <w:color w:val="0070C0"/>
              </w:rPr>
            </w:pPr>
          </w:p>
          <w:p w14:paraId="29236E93" w14:textId="4441E905" w:rsidR="00051F62" w:rsidRDefault="00051F62" w:rsidP="00051F62">
            <w:pPr>
              <w:pStyle w:val="21"/>
              <w:ind w:firstLineChars="0" w:firstLine="0"/>
              <w:rPr>
                <w:color w:val="0070C0"/>
              </w:rPr>
            </w:pPr>
          </w:p>
          <w:p w14:paraId="280A5B69" w14:textId="67F656C5" w:rsidR="00051F62" w:rsidRPr="000976FA" w:rsidRDefault="00051F62" w:rsidP="00051F62">
            <w:pPr>
              <w:pStyle w:val="21"/>
              <w:ind w:firstLineChars="0" w:firstLine="0"/>
              <w:rPr>
                <w:color w:val="0070C0"/>
              </w:rPr>
            </w:pPr>
          </w:p>
          <w:p w14:paraId="1B858219" w14:textId="2897CD0B" w:rsidR="004A3D65" w:rsidRPr="000976FA" w:rsidRDefault="004A3D65" w:rsidP="00C45575">
            <w:pPr>
              <w:widowControl/>
              <w:spacing w:line="300" w:lineRule="exact"/>
              <w:jc w:val="left"/>
              <w:rPr>
                <w:rFonts w:hAnsi="ＭＳ 明朝"/>
                <w:color w:val="0070C0"/>
              </w:rPr>
            </w:pPr>
          </w:p>
          <w:p w14:paraId="0F8F10B0" w14:textId="31F0F6AA" w:rsidR="004A3D65" w:rsidRPr="000976FA" w:rsidRDefault="004A3D65" w:rsidP="00C45575">
            <w:pPr>
              <w:widowControl/>
              <w:spacing w:line="300" w:lineRule="exact"/>
              <w:jc w:val="left"/>
              <w:rPr>
                <w:rFonts w:hAnsi="ＭＳ 明朝"/>
                <w:color w:val="0070C0"/>
              </w:rPr>
            </w:pPr>
          </w:p>
        </w:tc>
      </w:tr>
      <w:tr w:rsidR="009A6E64" w:rsidRPr="004A1974" w14:paraId="2F6EDAE2" w14:textId="77777777" w:rsidTr="00571FCB">
        <w:tc>
          <w:tcPr>
            <w:tcW w:w="9004" w:type="dxa"/>
            <w:gridSpan w:val="4"/>
            <w:shd w:val="clear" w:color="auto" w:fill="auto"/>
          </w:tcPr>
          <w:p w14:paraId="0D271575" w14:textId="1917475B"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5B5163F0" w14:textId="77777777" w:rsidTr="00B64CF7">
        <w:trPr>
          <w:trHeight w:val="2215"/>
        </w:trPr>
        <w:tc>
          <w:tcPr>
            <w:tcW w:w="9004" w:type="dxa"/>
            <w:gridSpan w:val="4"/>
            <w:shd w:val="clear" w:color="auto" w:fill="auto"/>
          </w:tcPr>
          <w:p w14:paraId="4ACFDE7A" w14:textId="7548CCD6" w:rsidR="004A3D65" w:rsidRPr="004A1974" w:rsidRDefault="00B64CF7" w:rsidP="00234217">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3878579" wp14:editId="5C1C76E3">
                      <wp:simplePos x="0" y="0"/>
                      <wp:positionH relativeFrom="margin">
                        <wp:posOffset>-7620</wp:posOffset>
                      </wp:positionH>
                      <wp:positionV relativeFrom="paragraph">
                        <wp:posOffset>43180</wp:posOffset>
                      </wp:positionV>
                      <wp:extent cx="5581650" cy="1343025"/>
                      <wp:effectExtent l="0" t="0" r="19050" b="28575"/>
                      <wp:wrapNone/>
                      <wp:docPr id="1029178979"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3CC4A3F"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9FF797" w14:textId="1C4FB932" w:rsidR="00F31D83" w:rsidRPr="000976FA" w:rsidRDefault="00F31D83" w:rsidP="00F31D83">
                                  <w:pPr>
                                    <w:pStyle w:val="21"/>
                                    <w:rPr>
                                      <w:color w:val="0070C0"/>
                                    </w:rPr>
                                  </w:pPr>
                                  <w:r w:rsidRPr="000976FA">
                                    <w:rPr>
                                      <w:rFonts w:cs="p‚vN"/>
                                      <w:color w:val="0070C0"/>
                                    </w:rPr>
                                    <w:t>「学修総まとめ科目履修計画書」</w:t>
                                  </w:r>
                                  <w:r w:rsidRPr="000976FA">
                                    <w:rPr>
                                      <w:rFonts w:hint="eastAsia"/>
                                      <w:color w:val="0070C0"/>
                                    </w:rPr>
                                    <w:t>に記載した計画・内容から</w:t>
                                  </w:r>
                                  <w:r w:rsidRPr="000976FA">
                                    <w:rPr>
                                      <w:color w:val="0070C0"/>
                                    </w:rPr>
                                    <w:t>大きな変更が</w:t>
                                  </w:r>
                                  <w:r w:rsidRPr="000976FA">
                                    <w:rPr>
                                      <w:rFonts w:hint="eastAsia"/>
                                      <w:color w:val="0070C0"/>
                                    </w:rPr>
                                    <w:t>あった場合には，その理由，解決策等を記</w:t>
                                  </w:r>
                                  <w:r w:rsidRPr="005F23A1">
                                    <w:rPr>
                                      <w:rFonts w:hint="eastAsia"/>
                                      <w:color w:val="0070C0"/>
                                    </w:rPr>
                                    <w:t>載してく</w:t>
                                  </w:r>
                                  <w:r w:rsidRPr="000976FA">
                                    <w:rPr>
                                      <w:rFonts w:hint="eastAsia"/>
                                      <w:color w:val="0070C0"/>
                                    </w:rPr>
                                    <w:t>ださい。また</w:t>
                                  </w:r>
                                  <w:r w:rsidRPr="005F23A1">
                                    <w:rPr>
                                      <w:rFonts w:hint="eastAsia"/>
                                      <w:color w:val="0070C0"/>
                                    </w:rPr>
                                    <w:t>，</w:t>
                                  </w:r>
                                  <w:r w:rsidR="00E1739D" w:rsidRPr="005F23A1">
                                    <w:rPr>
                                      <w:rFonts w:hint="eastAsia"/>
                                      <w:color w:val="0070C0"/>
                                    </w:rPr>
                                    <w:t>学</w:t>
                                  </w:r>
                                  <w:r w:rsidR="00E1739D" w:rsidRPr="005F23A1">
                                    <w:rPr>
                                      <w:rFonts w:cs="`_x•ò"/>
                                      <w:color w:val="0070C0"/>
                                    </w:rPr>
                                    <w:t>修・探究の進捗に応じて「学修総まとめ科目履修計画書」に記載したテーマ名に修正が生じた場合は，修正した旨とその理由を記述してください。</w:t>
                                  </w:r>
                                  <w:r w:rsidRPr="000976FA">
                                    <w:rPr>
                                      <w:rFonts w:hint="eastAsia"/>
                                      <w:color w:val="0070C0"/>
                                    </w:rPr>
                                    <w:t>履修計画書を再提出した場合やコメントが付された場合には，その対応についても記載してください。</w:t>
                                  </w:r>
                                </w:p>
                                <w:p w14:paraId="1BC07827" w14:textId="77777777" w:rsidR="00F31D83" w:rsidRPr="00F31D83" w:rsidRDefault="00F31D83" w:rsidP="00F31D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78579" id="_x0000_s1031" type="#_x0000_t61" style="position:absolute;margin-left:-.6pt;margin-top:3.4pt;width:439.5pt;height:105.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" adj="6264,17956" fillcolor="white [3201]" strokecolor="black [3213]" strokeweight="1pt">
                      <v:stroke dashstyle="1 1"/>
                      <v:textbox>
                        <w:txbxContent>
                          <w:p w14:paraId="63CC4A3F"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9FF797" w14:textId="1C4FB932" w:rsidR="00F31D83" w:rsidRPr="000976FA" w:rsidRDefault="00F31D83" w:rsidP="00F31D83">
                            <w:pPr>
                              <w:pStyle w:val="21"/>
                              <w:rPr>
                                <w:color w:val="0070C0"/>
                              </w:rPr>
                            </w:pPr>
                            <w:r w:rsidRPr="000976FA">
                              <w:rPr>
                                <w:rFonts w:cs="p‚vN"/>
                                <w:color w:val="0070C0"/>
                              </w:rPr>
                              <w:t>「学修総まとめ科目履修計画書」</w:t>
                            </w:r>
                            <w:r w:rsidRPr="000976FA">
                              <w:rPr>
                                <w:rFonts w:hint="eastAsia"/>
                                <w:color w:val="0070C0"/>
                              </w:rPr>
                              <w:t>に記載した計画・内容から</w:t>
                            </w:r>
                            <w:r w:rsidRPr="000976FA">
                              <w:rPr>
                                <w:color w:val="0070C0"/>
                              </w:rPr>
                              <w:t>大きな変更が</w:t>
                            </w:r>
                            <w:r w:rsidRPr="000976FA">
                              <w:rPr>
                                <w:rFonts w:hint="eastAsia"/>
                                <w:color w:val="0070C0"/>
                              </w:rPr>
                              <w:t>あった場合には，その理由，解決策等を記</w:t>
                            </w:r>
                            <w:r w:rsidRPr="005F23A1">
                              <w:rPr>
                                <w:rFonts w:hint="eastAsia"/>
                                <w:color w:val="0070C0"/>
                              </w:rPr>
                              <w:t>載してく</w:t>
                            </w:r>
                            <w:r w:rsidRPr="000976FA">
                              <w:rPr>
                                <w:rFonts w:hint="eastAsia"/>
                                <w:color w:val="0070C0"/>
                              </w:rPr>
                              <w:t>ださい。また</w:t>
                            </w:r>
                            <w:r w:rsidRPr="005F23A1">
                              <w:rPr>
                                <w:rFonts w:hint="eastAsia"/>
                                <w:color w:val="0070C0"/>
                              </w:rPr>
                              <w:t>，</w:t>
                            </w:r>
                            <w:r w:rsidR="00E1739D" w:rsidRPr="005F23A1">
                              <w:rPr>
                                <w:rFonts w:hint="eastAsia"/>
                                <w:color w:val="0070C0"/>
                              </w:rPr>
                              <w:t>学</w:t>
                            </w:r>
                            <w:r w:rsidR="00E1739D" w:rsidRPr="005F23A1">
                              <w:rPr>
                                <w:rFonts w:cs="`_x•ò"/>
                                <w:color w:val="0070C0"/>
                              </w:rPr>
                              <w:t>修・探究の進捗に応じて「学修総まとめ科目履修計画書」に記載したテーマ名に修正が生じた場合は，修正した旨とその理由を記述してください。</w:t>
                            </w:r>
                            <w:r w:rsidRPr="000976FA">
                              <w:rPr>
                                <w:rFonts w:hint="eastAsia"/>
                                <w:color w:val="0070C0"/>
                              </w:rPr>
                              <w:t>履修計画書を再提出した場合やコメントが付された場合には，その対応についても記載してください。</w:t>
                            </w:r>
                          </w:p>
                          <w:p w14:paraId="1BC07827" w14:textId="77777777" w:rsidR="00F31D83" w:rsidRPr="00F31D83" w:rsidRDefault="00F31D83" w:rsidP="00F31D83"/>
                        </w:txbxContent>
                      </v:textbox>
                      <w10:wrap anchorx="margin"/>
                    </v:shape>
                  </w:pict>
                </mc:Fallback>
              </mc:AlternateContent>
            </w:r>
          </w:p>
          <w:p w14:paraId="6A83DED3" w14:textId="13105AE9" w:rsidR="00332FC7" w:rsidRDefault="00332FC7" w:rsidP="00332FC7">
            <w:pPr>
              <w:widowControl/>
              <w:spacing w:line="240" w:lineRule="exact"/>
              <w:jc w:val="left"/>
              <w:rPr>
                <w:rFonts w:hAnsi="ＭＳ 明朝"/>
                <w:color w:val="0070C0"/>
              </w:rPr>
            </w:pPr>
          </w:p>
          <w:p w14:paraId="38A7C482" w14:textId="68FB50FD" w:rsidR="00F31D83" w:rsidRDefault="00F31D83" w:rsidP="00332FC7">
            <w:pPr>
              <w:widowControl/>
              <w:spacing w:line="240" w:lineRule="exact"/>
              <w:jc w:val="left"/>
              <w:rPr>
                <w:rFonts w:hAnsi="ＭＳ 明朝"/>
                <w:color w:val="0070C0"/>
              </w:rPr>
            </w:pPr>
          </w:p>
          <w:p w14:paraId="577CCFF7" w14:textId="57EA0865" w:rsidR="00F31D83" w:rsidRDefault="00F31D83" w:rsidP="00332FC7">
            <w:pPr>
              <w:widowControl/>
              <w:spacing w:line="240" w:lineRule="exact"/>
              <w:jc w:val="left"/>
              <w:rPr>
                <w:rFonts w:hAnsi="ＭＳ 明朝"/>
                <w:color w:val="0070C0"/>
              </w:rPr>
            </w:pPr>
          </w:p>
          <w:p w14:paraId="2B9FEE8A" w14:textId="5CD9BA40" w:rsidR="00F31D83" w:rsidRDefault="00F31D83" w:rsidP="00332FC7">
            <w:pPr>
              <w:widowControl/>
              <w:spacing w:line="240" w:lineRule="exact"/>
              <w:jc w:val="left"/>
              <w:rPr>
                <w:rFonts w:hAnsi="ＭＳ 明朝"/>
                <w:color w:val="0070C0"/>
              </w:rPr>
            </w:pPr>
          </w:p>
          <w:p w14:paraId="51457E15" w14:textId="068795C0" w:rsidR="00F31D83" w:rsidRDefault="00F31D83" w:rsidP="00332FC7">
            <w:pPr>
              <w:widowControl/>
              <w:spacing w:line="240" w:lineRule="exact"/>
              <w:jc w:val="left"/>
              <w:rPr>
                <w:rFonts w:hAnsi="ＭＳ 明朝"/>
                <w:color w:val="0070C0"/>
              </w:rPr>
            </w:pPr>
          </w:p>
          <w:p w14:paraId="712A4992" w14:textId="2A4CFA88" w:rsidR="00F31D83" w:rsidRPr="000976FA" w:rsidRDefault="00F31D83" w:rsidP="00332FC7">
            <w:pPr>
              <w:widowControl/>
              <w:spacing w:line="240" w:lineRule="exact"/>
              <w:jc w:val="left"/>
              <w:rPr>
                <w:rFonts w:hAnsi="ＭＳ 明朝"/>
                <w:color w:val="0070C0"/>
              </w:rPr>
            </w:pPr>
          </w:p>
          <w:p w14:paraId="70CC6815" w14:textId="77777777" w:rsidR="00811385" w:rsidRDefault="00811385" w:rsidP="00234217">
            <w:pPr>
              <w:suppressAutoHyphens w:val="0"/>
              <w:autoSpaceDE w:val="0"/>
              <w:autoSpaceDN w:val="0"/>
              <w:adjustRightInd w:val="0"/>
              <w:spacing w:line="240" w:lineRule="exact"/>
              <w:jc w:val="left"/>
              <w:rPr>
                <w:rFonts w:hAnsi="ＭＳ 明朝" w:cs="ÍÎÇ1"/>
                <w:color w:val="000000" w:themeColor="text1"/>
              </w:rPr>
            </w:pPr>
          </w:p>
          <w:p w14:paraId="6F02D925" w14:textId="3639998C" w:rsidR="00E1739D" w:rsidRPr="004A1974" w:rsidRDefault="00E1739D" w:rsidP="00234217">
            <w:pPr>
              <w:suppressAutoHyphens w:val="0"/>
              <w:autoSpaceDE w:val="0"/>
              <w:autoSpaceDN w:val="0"/>
              <w:adjustRightInd w:val="0"/>
              <w:spacing w:line="240" w:lineRule="exact"/>
              <w:jc w:val="left"/>
              <w:rPr>
                <w:rFonts w:hAnsi="ＭＳ 明朝" w:cs="ÍÎÇ1"/>
                <w:color w:val="000000" w:themeColor="text1"/>
                <w:kern w:val="0"/>
                <w:lang w:eastAsia="ja-JP"/>
              </w:rPr>
            </w:pPr>
          </w:p>
        </w:tc>
      </w:tr>
      <w:tr w:rsidR="009A6E64" w:rsidRPr="004A1974" w14:paraId="654B527C" w14:textId="77777777" w:rsidTr="00571FCB">
        <w:tc>
          <w:tcPr>
            <w:tcW w:w="9004" w:type="dxa"/>
            <w:gridSpan w:val="4"/>
            <w:shd w:val="clear" w:color="auto" w:fill="auto"/>
          </w:tcPr>
          <w:p w14:paraId="5C73E5FF" w14:textId="2ADBE6BF"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参考にした演奏，文献など</w:t>
            </w:r>
          </w:p>
        </w:tc>
      </w:tr>
      <w:tr w:rsidR="009A6E64" w:rsidRPr="004A1974" w14:paraId="3B83D829" w14:textId="77777777" w:rsidTr="005F23A1">
        <w:trPr>
          <w:trHeight w:val="1739"/>
        </w:trPr>
        <w:tc>
          <w:tcPr>
            <w:tcW w:w="9004" w:type="dxa"/>
            <w:gridSpan w:val="4"/>
            <w:shd w:val="clear" w:color="auto" w:fill="auto"/>
          </w:tcPr>
          <w:p w14:paraId="73B64AD0" w14:textId="78307015" w:rsidR="00135F2C" w:rsidRDefault="00F31D83" w:rsidP="00F31D83">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706B1B97" wp14:editId="1564A9EE">
                      <wp:simplePos x="0" y="0"/>
                      <wp:positionH relativeFrom="margin">
                        <wp:posOffset>-13335</wp:posOffset>
                      </wp:positionH>
                      <wp:positionV relativeFrom="paragraph">
                        <wp:posOffset>26035</wp:posOffset>
                      </wp:positionV>
                      <wp:extent cx="5581650" cy="1009650"/>
                      <wp:effectExtent l="0" t="0" r="19050" b="19050"/>
                      <wp:wrapNone/>
                      <wp:docPr id="1563707707"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B1B97" id="_x0000_s1032" type="#_x0000_t61" style="position:absolute;margin-left:-1.05pt;margin-top:2.05pt;width:439.5pt;height: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rbpg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" adj="6264,17956" fillcolor="white [3201]" strokecolor="black [3213]" strokeweight="1pt">
                      <v:stroke dashstyle="1 1"/>
                      <v:textbo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v:textbox>
                      <w10:wrap anchorx="margin"/>
                    </v:shape>
                  </w:pict>
                </mc:Fallback>
              </mc:AlternateContent>
            </w:r>
          </w:p>
          <w:p w14:paraId="2D2ECBD1" w14:textId="77777777" w:rsidR="00F31D83" w:rsidRDefault="00F31D83" w:rsidP="00F31D83">
            <w:pPr>
              <w:widowControl/>
              <w:spacing w:line="300" w:lineRule="exact"/>
              <w:jc w:val="left"/>
              <w:rPr>
                <w:rFonts w:hAnsi="ＭＳ 明朝"/>
                <w:color w:val="000000" w:themeColor="text1"/>
              </w:rPr>
            </w:pPr>
          </w:p>
          <w:p w14:paraId="00E6ED64" w14:textId="77777777" w:rsidR="00F31D83" w:rsidRDefault="00F31D83" w:rsidP="00F31D83">
            <w:pPr>
              <w:widowControl/>
              <w:spacing w:line="300" w:lineRule="exact"/>
              <w:jc w:val="left"/>
              <w:rPr>
                <w:rFonts w:hAnsi="ＭＳ 明朝"/>
                <w:color w:val="000000" w:themeColor="text1"/>
              </w:rPr>
            </w:pPr>
          </w:p>
          <w:p w14:paraId="158E97BC" w14:textId="77777777" w:rsidR="00F31D83" w:rsidRDefault="00F31D83" w:rsidP="00F31D83">
            <w:pPr>
              <w:widowControl/>
              <w:spacing w:line="300" w:lineRule="exact"/>
              <w:jc w:val="left"/>
              <w:rPr>
                <w:rFonts w:hAnsi="ＭＳ 明朝"/>
                <w:color w:val="000000" w:themeColor="text1"/>
              </w:rPr>
            </w:pPr>
          </w:p>
          <w:p w14:paraId="036E5A1E" w14:textId="32B84F92" w:rsidR="00F31D83" w:rsidRPr="004A1974" w:rsidRDefault="00F31D83" w:rsidP="00F31D83">
            <w:pPr>
              <w:widowControl/>
              <w:spacing w:line="300" w:lineRule="exact"/>
              <w:jc w:val="left"/>
              <w:rPr>
                <w:rFonts w:hAnsi="ＭＳ 明朝"/>
                <w:color w:val="000000" w:themeColor="text1"/>
              </w:rPr>
            </w:pPr>
          </w:p>
        </w:tc>
      </w:tr>
    </w:tbl>
    <w:p w14:paraId="4C087DA0" w14:textId="5B87B175" w:rsidR="00445A7A" w:rsidRPr="004A1974" w:rsidRDefault="00135F2C" w:rsidP="00445A7A">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BB4A06D" w14:textId="77777777" w:rsidTr="00135F2C">
        <w:tc>
          <w:tcPr>
            <w:tcW w:w="9268" w:type="dxa"/>
            <w:shd w:val="clear" w:color="auto" w:fill="auto"/>
          </w:tcPr>
          <w:p w14:paraId="7CC85011" w14:textId="77777777" w:rsidR="00135F2C" w:rsidRPr="004A1974" w:rsidRDefault="00135F2C" w:rsidP="00135F2C">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D88EB20" w14:textId="77777777" w:rsidTr="005F23A1">
        <w:trPr>
          <w:trHeight w:val="2353"/>
        </w:trPr>
        <w:tc>
          <w:tcPr>
            <w:tcW w:w="9268" w:type="dxa"/>
            <w:shd w:val="clear" w:color="auto" w:fill="auto"/>
          </w:tcPr>
          <w:p w14:paraId="4B7B4000" w14:textId="0ED84532" w:rsidR="004A3D65" w:rsidRPr="004A1974" w:rsidRDefault="008C7A14" w:rsidP="00FD7DE3">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0D417E02" wp14:editId="3003587F">
                      <wp:simplePos x="0" y="0"/>
                      <wp:positionH relativeFrom="margin">
                        <wp:posOffset>-13335</wp:posOffset>
                      </wp:positionH>
                      <wp:positionV relativeFrom="paragraph">
                        <wp:posOffset>26670</wp:posOffset>
                      </wp:positionV>
                      <wp:extent cx="5581650" cy="1362075"/>
                      <wp:effectExtent l="0" t="0" r="19050" b="28575"/>
                      <wp:wrapNone/>
                      <wp:docPr id="1002055193" name="吹き出し: 四角形 1"/>
                      <wp:cNvGraphicFramePr/>
                      <a:graphic xmlns:a="http://schemas.openxmlformats.org/drawingml/2006/main">
                        <a:graphicData uri="http://schemas.microsoft.com/office/word/2010/wordprocessingShape">
                          <wps:wsp>
                            <wps:cNvSpPr/>
                            <wps:spPr>
                              <a:xfrm>
                                <a:off x="0" y="0"/>
                                <a:ext cx="5581650" cy="13620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17E02" id="_x0000_s1033" type="#_x0000_t61" style="position:absolute;margin-left:-1.05pt;margin-top:2.1pt;width:439.5pt;height:107.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l8NqgIAALc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" adj="6264,17956" fillcolor="white [3201]" strokecolor="black [3213]" strokeweight="1pt">
                      <v:stroke dashstyle="1 1"/>
                      <v:textbo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v:textbox>
                      <w10:wrap anchorx="margin"/>
                    </v:shape>
                  </w:pict>
                </mc:Fallback>
              </mc:AlternateContent>
            </w:r>
          </w:p>
          <w:p w14:paraId="28C748D1" w14:textId="7E21ADF4" w:rsidR="00135F2C" w:rsidRDefault="00135F2C" w:rsidP="008C7A14">
            <w:pPr>
              <w:pStyle w:val="21"/>
              <w:ind w:firstLineChars="0" w:firstLine="0"/>
            </w:pPr>
          </w:p>
          <w:p w14:paraId="6296C1A3" w14:textId="2151A1C0" w:rsidR="008C7A14" w:rsidRDefault="008C7A14" w:rsidP="008C7A14">
            <w:pPr>
              <w:pStyle w:val="21"/>
              <w:ind w:firstLineChars="0" w:firstLine="0"/>
            </w:pPr>
          </w:p>
          <w:p w14:paraId="36E83B8C" w14:textId="77777777" w:rsidR="008C7A14" w:rsidRDefault="008C7A14" w:rsidP="008C7A14">
            <w:pPr>
              <w:pStyle w:val="21"/>
              <w:ind w:firstLineChars="0" w:firstLine="0"/>
            </w:pPr>
          </w:p>
          <w:p w14:paraId="1036A28F" w14:textId="05ABB486" w:rsidR="008C7A14" w:rsidRDefault="008C7A14" w:rsidP="008C7A14">
            <w:pPr>
              <w:pStyle w:val="21"/>
              <w:ind w:firstLineChars="0" w:firstLine="0"/>
            </w:pPr>
          </w:p>
          <w:p w14:paraId="7413CB59" w14:textId="77777777" w:rsidR="008C7A14" w:rsidRDefault="008C7A14" w:rsidP="008C7A14">
            <w:pPr>
              <w:pStyle w:val="21"/>
              <w:ind w:firstLineChars="0" w:firstLine="0"/>
            </w:pPr>
          </w:p>
          <w:p w14:paraId="0EFD3BD5" w14:textId="6780C9B4" w:rsidR="008C7A14" w:rsidRDefault="008C7A14" w:rsidP="008C7A14">
            <w:pPr>
              <w:pStyle w:val="21"/>
              <w:ind w:firstLineChars="0" w:firstLine="0"/>
            </w:pPr>
          </w:p>
          <w:p w14:paraId="378CBF05" w14:textId="0D79AB8B" w:rsidR="008C7A14" w:rsidRPr="004A1974" w:rsidRDefault="008C7A14" w:rsidP="008C7A14">
            <w:pPr>
              <w:pStyle w:val="21"/>
              <w:ind w:firstLineChars="0" w:firstLine="0"/>
            </w:pPr>
          </w:p>
        </w:tc>
      </w:tr>
      <w:tr w:rsidR="009A6E64" w:rsidRPr="004A1974" w14:paraId="35E62A5E" w14:textId="77777777" w:rsidTr="00135F2C">
        <w:tc>
          <w:tcPr>
            <w:tcW w:w="9268" w:type="dxa"/>
            <w:shd w:val="clear" w:color="auto" w:fill="auto"/>
          </w:tcPr>
          <w:p w14:paraId="78B0E8F6" w14:textId="7108DC0C" w:rsidR="00135F2C" w:rsidRPr="004A1974" w:rsidRDefault="00D44FDC" w:rsidP="00135F2C">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0271868E" w14:textId="77777777" w:rsidTr="00135F2C">
        <w:tc>
          <w:tcPr>
            <w:tcW w:w="9268" w:type="dxa"/>
            <w:shd w:val="clear" w:color="auto" w:fill="auto"/>
          </w:tcPr>
          <w:p w14:paraId="59F41B82" w14:textId="5A33F8D6" w:rsidR="00FD7DE3"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0DFF9D3" wp14:editId="40705574">
                      <wp:simplePos x="0" y="0"/>
                      <wp:positionH relativeFrom="margin">
                        <wp:posOffset>-22860</wp:posOffset>
                      </wp:positionH>
                      <wp:positionV relativeFrom="paragraph">
                        <wp:posOffset>34291</wp:posOffset>
                      </wp:positionV>
                      <wp:extent cx="5581650" cy="1162050"/>
                      <wp:effectExtent l="0" t="0" r="19050" b="19050"/>
                      <wp:wrapNone/>
                      <wp:docPr id="882668799" name="吹き出し: 四角形 1"/>
                      <wp:cNvGraphicFramePr/>
                      <a:graphic xmlns:a="http://schemas.openxmlformats.org/drawingml/2006/main">
                        <a:graphicData uri="http://schemas.microsoft.com/office/word/2010/wordprocessingShape">
                          <wps:wsp>
                            <wps:cNvSpPr/>
                            <wps:spPr>
                              <a:xfrm>
                                <a:off x="0" y="0"/>
                                <a:ext cx="5581650" cy="11620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18C1493" w14:textId="7F7233B8"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FF9D3" id="_x0000_s1034" type="#_x0000_t61" style="position:absolute;left:0;text-align:left;margin-left:-1.8pt;margin-top:2.7pt;width:439.5pt;height:9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uPOqAIAALc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" adj="6264,17956" fillcolor="white [3201]" strokecolor="black [3213]" strokeweight="1pt">
                      <v:stroke dashstyle="1 1"/>
                      <v:textbox>
                        <w:txbxContent>
                          <w:p w14:paraId="318C1493" w14:textId="7F7233B8"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v:textbox>
                      <w10:wrap anchorx="margin"/>
                    </v:shape>
                  </w:pict>
                </mc:Fallback>
              </mc:AlternateContent>
            </w:r>
          </w:p>
          <w:p w14:paraId="5EDEC7B3" w14:textId="5458CC45" w:rsidR="00FD7DE3" w:rsidRDefault="00FD7DE3" w:rsidP="008F052A">
            <w:pPr>
              <w:autoSpaceDE w:val="0"/>
              <w:autoSpaceDN w:val="0"/>
              <w:adjustRightInd w:val="0"/>
              <w:spacing w:line="240" w:lineRule="exact"/>
              <w:rPr>
                <w:rFonts w:hAnsi="ＭＳ 明朝" w:cs="ＭＳ 明朝"/>
                <w:color w:val="000000" w:themeColor="text1"/>
                <w:lang w:eastAsia="ja-JP"/>
              </w:rPr>
            </w:pPr>
          </w:p>
          <w:p w14:paraId="4F643E3C" w14:textId="760EEDBF" w:rsidR="008F052A" w:rsidRDefault="008F052A" w:rsidP="008F052A">
            <w:pPr>
              <w:autoSpaceDE w:val="0"/>
              <w:autoSpaceDN w:val="0"/>
              <w:adjustRightInd w:val="0"/>
              <w:spacing w:line="240" w:lineRule="exact"/>
              <w:rPr>
                <w:rFonts w:hAnsi="ＭＳ 明朝" w:cs="ＭＳ 明朝"/>
                <w:color w:val="000000" w:themeColor="text1"/>
              </w:rPr>
            </w:pPr>
          </w:p>
          <w:p w14:paraId="4CAC4307" w14:textId="2C43A6DE" w:rsidR="008F052A" w:rsidRDefault="008F052A" w:rsidP="008F052A">
            <w:pPr>
              <w:autoSpaceDE w:val="0"/>
              <w:autoSpaceDN w:val="0"/>
              <w:adjustRightInd w:val="0"/>
              <w:spacing w:line="240" w:lineRule="exact"/>
              <w:rPr>
                <w:rFonts w:hAnsi="ＭＳ 明朝" w:cs="ＭＳ 明朝"/>
                <w:color w:val="000000" w:themeColor="text1"/>
              </w:rPr>
            </w:pPr>
          </w:p>
          <w:p w14:paraId="7EE5A684" w14:textId="2B1ECACF" w:rsidR="008F052A" w:rsidRDefault="008F052A" w:rsidP="008F052A">
            <w:pPr>
              <w:autoSpaceDE w:val="0"/>
              <w:autoSpaceDN w:val="0"/>
              <w:adjustRightInd w:val="0"/>
              <w:spacing w:line="240" w:lineRule="exact"/>
              <w:rPr>
                <w:rFonts w:hAnsi="ＭＳ 明朝" w:cs="ＭＳ 明朝"/>
                <w:color w:val="000000" w:themeColor="text1"/>
              </w:rPr>
            </w:pPr>
          </w:p>
          <w:p w14:paraId="5BCAEB61" w14:textId="0C11D73D" w:rsidR="008F052A" w:rsidRDefault="008F052A" w:rsidP="008F052A">
            <w:pPr>
              <w:autoSpaceDE w:val="0"/>
              <w:autoSpaceDN w:val="0"/>
              <w:adjustRightInd w:val="0"/>
              <w:spacing w:line="240" w:lineRule="exact"/>
              <w:rPr>
                <w:rFonts w:hAnsi="ＭＳ 明朝" w:cs="ＭＳ 明朝"/>
                <w:color w:val="000000" w:themeColor="text1"/>
              </w:rPr>
            </w:pPr>
          </w:p>
          <w:p w14:paraId="3AD6F2D4" w14:textId="5D6062AA" w:rsidR="008F052A" w:rsidRDefault="008F052A" w:rsidP="008F052A">
            <w:pPr>
              <w:autoSpaceDE w:val="0"/>
              <w:autoSpaceDN w:val="0"/>
              <w:adjustRightInd w:val="0"/>
              <w:spacing w:line="240" w:lineRule="exact"/>
              <w:rPr>
                <w:rFonts w:hAnsi="ＭＳ 明朝" w:cs="ＭＳ 明朝"/>
                <w:color w:val="000000" w:themeColor="text1"/>
              </w:rPr>
            </w:pPr>
          </w:p>
          <w:p w14:paraId="1118E0B7" w14:textId="78BB7645" w:rsidR="008F052A" w:rsidRPr="004A1974" w:rsidRDefault="008F052A" w:rsidP="008F052A">
            <w:pPr>
              <w:autoSpaceDE w:val="0"/>
              <w:autoSpaceDN w:val="0"/>
              <w:adjustRightInd w:val="0"/>
              <w:spacing w:line="240" w:lineRule="exact"/>
              <w:rPr>
                <w:rFonts w:hAnsi="ＭＳ 明朝" w:cs="ＭＳ 明朝"/>
                <w:color w:val="000000" w:themeColor="text1"/>
              </w:rPr>
            </w:pPr>
          </w:p>
        </w:tc>
      </w:tr>
      <w:tr w:rsidR="009A6E64" w:rsidRPr="004A1974" w14:paraId="35694B9E" w14:textId="77777777" w:rsidTr="00135F2C">
        <w:tc>
          <w:tcPr>
            <w:tcW w:w="9268" w:type="dxa"/>
            <w:shd w:val="clear" w:color="auto" w:fill="auto"/>
          </w:tcPr>
          <w:p w14:paraId="5843A04B" w14:textId="6D751460"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0B81FF06" w14:textId="77777777" w:rsidTr="00135F2C">
        <w:tc>
          <w:tcPr>
            <w:tcW w:w="9268" w:type="dxa"/>
            <w:shd w:val="clear" w:color="auto" w:fill="auto"/>
          </w:tcPr>
          <w:p w14:paraId="2386CC3C" w14:textId="7C464BB8" w:rsidR="00FD7DE3" w:rsidRPr="004A1974" w:rsidRDefault="007F4C3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6C6DC222" wp14:editId="02F430AD">
                      <wp:simplePos x="0" y="0"/>
                      <wp:positionH relativeFrom="margin">
                        <wp:posOffset>-13335</wp:posOffset>
                      </wp:positionH>
                      <wp:positionV relativeFrom="paragraph">
                        <wp:posOffset>12065</wp:posOffset>
                      </wp:positionV>
                      <wp:extent cx="5581650" cy="1009650"/>
                      <wp:effectExtent l="0" t="0" r="19050" b="19050"/>
                      <wp:wrapNone/>
                      <wp:docPr id="672957966"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8FB5CE0" w14:textId="5B370E6E"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DC222" id="_x0000_s1035" type="#_x0000_t61" style="position:absolute;left:0;text-align:left;margin-left:-1.05pt;margin-top:.95pt;width:439.5pt;height:7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" adj="6264,17956" fillcolor="white [3201]" strokecolor="black [3213]" strokeweight="1pt">
                      <v:stroke dashstyle="1 1"/>
                      <v:textbox>
                        <w:txbxContent>
                          <w:p w14:paraId="38FB5CE0" w14:textId="5B370E6E" w:rsidR="008F052A" w:rsidRDefault="008F052A" w:rsidP="00E1739D">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v:textbox>
                      <w10:wrap anchorx="margin"/>
                    </v:shape>
                  </w:pict>
                </mc:Fallback>
              </mc:AlternateContent>
            </w:r>
          </w:p>
          <w:p w14:paraId="51BE5C1D" w14:textId="1E87E1FB" w:rsidR="00D44FDC" w:rsidRDefault="00D44FDC" w:rsidP="008F052A">
            <w:pPr>
              <w:widowControl/>
              <w:spacing w:line="300" w:lineRule="exact"/>
              <w:jc w:val="left"/>
              <w:rPr>
                <w:rFonts w:hAnsi="ＭＳ 明朝"/>
                <w:color w:val="000000" w:themeColor="text1"/>
              </w:rPr>
            </w:pPr>
          </w:p>
          <w:p w14:paraId="5CF73A37" w14:textId="242D6346" w:rsidR="008F052A" w:rsidRDefault="008F052A" w:rsidP="008F052A">
            <w:pPr>
              <w:widowControl/>
              <w:spacing w:line="300" w:lineRule="exact"/>
              <w:jc w:val="left"/>
              <w:rPr>
                <w:rFonts w:hAnsi="ＭＳ 明朝"/>
                <w:color w:val="000000" w:themeColor="text1"/>
              </w:rPr>
            </w:pPr>
          </w:p>
          <w:p w14:paraId="5DF1A62A" w14:textId="77777777" w:rsidR="008F052A" w:rsidRDefault="008F052A" w:rsidP="008F052A">
            <w:pPr>
              <w:widowControl/>
              <w:spacing w:line="300" w:lineRule="exact"/>
              <w:jc w:val="left"/>
              <w:rPr>
                <w:rFonts w:hAnsi="ＭＳ 明朝"/>
                <w:color w:val="000000" w:themeColor="text1"/>
              </w:rPr>
            </w:pPr>
          </w:p>
          <w:p w14:paraId="50BA6A7D" w14:textId="77777777" w:rsidR="008F052A" w:rsidRDefault="008F052A" w:rsidP="008F052A">
            <w:pPr>
              <w:widowControl/>
              <w:spacing w:line="300" w:lineRule="exact"/>
              <w:jc w:val="left"/>
              <w:rPr>
                <w:rFonts w:hAnsi="ＭＳ 明朝"/>
                <w:color w:val="000000" w:themeColor="text1"/>
              </w:rPr>
            </w:pPr>
          </w:p>
          <w:p w14:paraId="1ACED304" w14:textId="77777777" w:rsidR="008F052A" w:rsidRPr="004A1974" w:rsidRDefault="008F052A" w:rsidP="008F052A">
            <w:pPr>
              <w:widowControl/>
              <w:spacing w:line="300" w:lineRule="exact"/>
              <w:jc w:val="left"/>
              <w:rPr>
                <w:rFonts w:hAnsi="ＭＳ 明朝"/>
                <w:color w:val="000000" w:themeColor="text1"/>
              </w:rPr>
            </w:pPr>
          </w:p>
        </w:tc>
      </w:tr>
      <w:tr w:rsidR="009A6E64" w:rsidRPr="004A1974" w14:paraId="353B008F" w14:textId="77777777" w:rsidTr="00135F2C">
        <w:tc>
          <w:tcPr>
            <w:tcW w:w="9268" w:type="dxa"/>
            <w:shd w:val="clear" w:color="auto" w:fill="auto"/>
          </w:tcPr>
          <w:p w14:paraId="15212FFF" w14:textId="561C6846"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608D730" w14:textId="77777777" w:rsidTr="00135F2C">
        <w:tc>
          <w:tcPr>
            <w:tcW w:w="9268" w:type="dxa"/>
            <w:shd w:val="clear" w:color="auto" w:fill="auto"/>
          </w:tcPr>
          <w:p w14:paraId="33914D42" w14:textId="10D67F2A" w:rsidR="00D44FDC"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3AF7B564" wp14:editId="2C344AD8">
                      <wp:simplePos x="0" y="0"/>
                      <wp:positionH relativeFrom="margin">
                        <wp:posOffset>-41910</wp:posOffset>
                      </wp:positionH>
                      <wp:positionV relativeFrom="paragraph">
                        <wp:posOffset>37465</wp:posOffset>
                      </wp:positionV>
                      <wp:extent cx="5581650" cy="819150"/>
                      <wp:effectExtent l="0" t="0" r="19050" b="19050"/>
                      <wp:wrapNone/>
                      <wp:docPr id="1736095448" name="吹き出し: 四角形 1"/>
                      <wp:cNvGraphicFramePr/>
                      <a:graphic xmlns:a="http://schemas.openxmlformats.org/drawingml/2006/main">
                        <a:graphicData uri="http://schemas.microsoft.com/office/word/2010/wordprocessingShape">
                          <wps:wsp>
                            <wps:cNvSpPr/>
                            <wps:spPr>
                              <a:xfrm>
                                <a:off x="0" y="0"/>
                                <a:ext cx="5581650" cy="819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7B564" id="_x0000_s1036" type="#_x0000_t61" style="position:absolute;left:0;text-align:left;margin-left:-3.3pt;margin-top:2.95pt;width:439.5pt;height:6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" adj="6264,17956" fillcolor="white [3201]" strokecolor="black [3213]" strokeweight="1pt">
                      <v:stroke dashstyle="1 1"/>
                      <v:textbo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v:textbox>
                      <w10:wrap anchorx="margin"/>
                    </v:shape>
                  </w:pict>
                </mc:Fallback>
              </mc:AlternateContent>
            </w:r>
          </w:p>
          <w:p w14:paraId="6C5A5158" w14:textId="50FAF2EB" w:rsidR="00D44FDC" w:rsidRDefault="00D44FDC" w:rsidP="00135F2C">
            <w:pPr>
              <w:widowControl/>
              <w:spacing w:line="300" w:lineRule="exact"/>
              <w:jc w:val="left"/>
              <w:rPr>
                <w:rFonts w:hAnsi="ＭＳ 明朝"/>
                <w:color w:val="000000" w:themeColor="text1"/>
                <w:lang w:eastAsia="ja-JP"/>
              </w:rPr>
            </w:pPr>
          </w:p>
          <w:p w14:paraId="218E6500" w14:textId="77F83A2A" w:rsidR="008F052A" w:rsidRDefault="008F052A" w:rsidP="00135F2C">
            <w:pPr>
              <w:widowControl/>
              <w:spacing w:line="300" w:lineRule="exact"/>
              <w:jc w:val="left"/>
              <w:rPr>
                <w:rFonts w:hAnsi="ＭＳ 明朝"/>
                <w:color w:val="000000" w:themeColor="text1"/>
                <w:lang w:eastAsia="ja-JP"/>
              </w:rPr>
            </w:pPr>
          </w:p>
          <w:p w14:paraId="298381C4" w14:textId="028CD2E9" w:rsidR="008F052A" w:rsidRDefault="008F052A" w:rsidP="00135F2C">
            <w:pPr>
              <w:widowControl/>
              <w:spacing w:line="300" w:lineRule="exact"/>
              <w:jc w:val="left"/>
              <w:rPr>
                <w:rFonts w:hAnsi="ＭＳ 明朝"/>
                <w:color w:val="000000" w:themeColor="text1"/>
                <w:lang w:eastAsia="ja-JP"/>
              </w:rPr>
            </w:pPr>
          </w:p>
          <w:p w14:paraId="5FEF9A8C" w14:textId="57D13B22" w:rsidR="00FD7DE3" w:rsidRPr="004A1974" w:rsidRDefault="00FD7DE3" w:rsidP="00135F2C">
            <w:pPr>
              <w:widowControl/>
              <w:spacing w:line="300" w:lineRule="exact"/>
              <w:jc w:val="left"/>
              <w:rPr>
                <w:rFonts w:hAnsi="ＭＳ 明朝"/>
                <w:color w:val="000000" w:themeColor="text1"/>
                <w:lang w:eastAsia="ja-JP"/>
              </w:rPr>
            </w:pPr>
          </w:p>
        </w:tc>
      </w:tr>
    </w:tbl>
    <w:p w14:paraId="0353E3EA" w14:textId="529AF366" w:rsidR="00FC3804" w:rsidRPr="00267165" w:rsidRDefault="00FC3804" w:rsidP="00B908D9">
      <w:pPr>
        <w:rPr>
          <w:rFonts w:hint="eastAsia"/>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_x•ò">
    <w:altName w:val="Calibri"/>
    <w:panose1 w:val="00000000000000000000"/>
    <w:charset w:val="4D"/>
    <w:family w:val="auto"/>
    <w:notTrueType/>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1F62"/>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2F3"/>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6365"/>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ACF"/>
    <w:rsid w:val="003E5EDE"/>
    <w:rsid w:val="003E65FF"/>
    <w:rsid w:val="003E7C55"/>
    <w:rsid w:val="003F1808"/>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8A7"/>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1947"/>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489C"/>
    <w:rsid w:val="005E6324"/>
    <w:rsid w:val="005E6AE5"/>
    <w:rsid w:val="005F18FC"/>
    <w:rsid w:val="005F2130"/>
    <w:rsid w:val="005F23A1"/>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11"/>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5889"/>
    <w:rsid w:val="006A626C"/>
    <w:rsid w:val="006A6E54"/>
    <w:rsid w:val="006B0FE5"/>
    <w:rsid w:val="006B182B"/>
    <w:rsid w:val="006B1D94"/>
    <w:rsid w:val="006B3540"/>
    <w:rsid w:val="006B4D29"/>
    <w:rsid w:val="006B4D63"/>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4C3A"/>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19C7"/>
    <w:rsid w:val="008B2E3A"/>
    <w:rsid w:val="008C1954"/>
    <w:rsid w:val="008C21AC"/>
    <w:rsid w:val="008C4741"/>
    <w:rsid w:val="008C5129"/>
    <w:rsid w:val="008C5441"/>
    <w:rsid w:val="008C5EAB"/>
    <w:rsid w:val="008C7A14"/>
    <w:rsid w:val="008D0380"/>
    <w:rsid w:val="008D2988"/>
    <w:rsid w:val="008D3D11"/>
    <w:rsid w:val="008D7B5C"/>
    <w:rsid w:val="008D7BB1"/>
    <w:rsid w:val="008E1804"/>
    <w:rsid w:val="008E1CF5"/>
    <w:rsid w:val="008E1E5C"/>
    <w:rsid w:val="008E5369"/>
    <w:rsid w:val="008E6EFD"/>
    <w:rsid w:val="008E767C"/>
    <w:rsid w:val="008F052A"/>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07B"/>
    <w:rsid w:val="00A8633B"/>
    <w:rsid w:val="00A86DE7"/>
    <w:rsid w:val="00A8784A"/>
    <w:rsid w:val="00A87A93"/>
    <w:rsid w:val="00A87EA7"/>
    <w:rsid w:val="00A90362"/>
    <w:rsid w:val="00A91837"/>
    <w:rsid w:val="00A91B41"/>
    <w:rsid w:val="00A920E4"/>
    <w:rsid w:val="00A92A87"/>
    <w:rsid w:val="00A93337"/>
    <w:rsid w:val="00A93733"/>
    <w:rsid w:val="00A94143"/>
    <w:rsid w:val="00A9418B"/>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428"/>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4D8C"/>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CF7"/>
    <w:rsid w:val="00B64F95"/>
    <w:rsid w:val="00B6504F"/>
    <w:rsid w:val="00B671FC"/>
    <w:rsid w:val="00B70B2A"/>
    <w:rsid w:val="00B70D30"/>
    <w:rsid w:val="00B70EE3"/>
    <w:rsid w:val="00B721B4"/>
    <w:rsid w:val="00B75971"/>
    <w:rsid w:val="00B75F60"/>
    <w:rsid w:val="00B76CDC"/>
    <w:rsid w:val="00B76F99"/>
    <w:rsid w:val="00B77199"/>
    <w:rsid w:val="00B776A6"/>
    <w:rsid w:val="00B77DAF"/>
    <w:rsid w:val="00B835F7"/>
    <w:rsid w:val="00B8669F"/>
    <w:rsid w:val="00B908D9"/>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1A9"/>
    <w:rsid w:val="00BC5589"/>
    <w:rsid w:val="00BC6B6F"/>
    <w:rsid w:val="00BC7252"/>
    <w:rsid w:val="00BD0973"/>
    <w:rsid w:val="00BD10C7"/>
    <w:rsid w:val="00BD1874"/>
    <w:rsid w:val="00BD210D"/>
    <w:rsid w:val="00BD2202"/>
    <w:rsid w:val="00BD3847"/>
    <w:rsid w:val="00BD3BDA"/>
    <w:rsid w:val="00BD4383"/>
    <w:rsid w:val="00BD4F84"/>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056"/>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0D0"/>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3EC5"/>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39D"/>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675"/>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381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1D83"/>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E1671999-EE3D-498C-8C7B-E9EC367A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77</Words>
  <Characters>439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古久保 里佳</cp:lastModifiedBy>
  <cp:revision>9</cp:revision>
  <dcterms:created xsi:type="dcterms:W3CDTF">2023-12-20T01:27:00Z</dcterms:created>
  <dcterms:modified xsi:type="dcterms:W3CDTF">2024-10-21T08:46:00Z</dcterms:modified>
</cp:coreProperties>
</file>