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6FDC2F8" w14:textId="3DA219F9" w:rsidR="00D44FDC" w:rsidRPr="004A1974" w:rsidRDefault="00D44FDC" w:rsidP="00D44FDC">
      <w:pPr>
        <w:widowControl/>
        <w:spacing w:line="300" w:lineRule="exact"/>
        <w:ind w:firstLineChars="100" w:firstLine="189"/>
        <w:jc w:val="left"/>
        <w:rPr>
          <w:rFonts w:ascii="Times New Roman" w:hAnsi="Times New Roman" w:cs="Times New Roman"/>
          <w:color w:val="000000" w:themeColor="text1"/>
        </w:rPr>
      </w:pPr>
      <w:r w:rsidRPr="00781674">
        <w:rPr>
          <w:rFonts w:ascii="Times New Roman" w:hAnsi="Times New Roman" w:cs="Times New Roman" w:hint="eastAsia"/>
          <w:sz w:val="20"/>
          <w:szCs w:val="21"/>
        </w:rPr>
        <w:t>様</w:t>
      </w:r>
      <w:r w:rsidRPr="00781674">
        <w:rPr>
          <w:rFonts w:ascii="Times New Roman" w:hAnsi="Times New Roman" w:cs="Times New Roman" w:hint="eastAsia"/>
        </w:rPr>
        <w:t>式（２</w:t>
      </w:r>
      <w:r w:rsidR="00DE20ED" w:rsidRPr="00781674">
        <w:rPr>
          <w:rFonts w:hAnsi="ＭＳ 明朝" w:cs="Times New Roman"/>
          <w:lang w:eastAsia="ja-JP"/>
        </w:rPr>
        <w:t>d</w:t>
      </w:r>
      <w:r w:rsidRPr="00781674">
        <w:rPr>
          <w:rFonts w:ascii="Times New Roman" w:hAnsi="Times New Roman" w:cs="Times New Roman" w:hint="eastAsia"/>
        </w:rPr>
        <w:t>）</w:t>
      </w:r>
      <w:r w:rsidRPr="00781674">
        <w:rPr>
          <w:rFonts w:ascii="Times New Roman" w:hAnsi="Times New Roman" w:cs="Times New Roman" w:hint="eastAsia"/>
          <w:lang w:eastAsia="ja-JP"/>
        </w:rPr>
        <w:t xml:space="preserve"> </w:t>
      </w:r>
      <w:r w:rsidRPr="00781674">
        <w:rPr>
          <w:rFonts w:ascii="Times New Roman" w:hAnsi="Times New Roman" w:cs="Times New Roman" w:hint="eastAsia"/>
        </w:rPr>
        <w:t>学修総まとめ科目　成果</w:t>
      </w:r>
      <w:r w:rsidRPr="00781674">
        <w:rPr>
          <w:rFonts w:ascii="Times New Roman" w:hAnsi="Times New Roman" w:cs="Times New Roman" w:hint="eastAsia"/>
          <w:lang w:eastAsia="ja-JP"/>
        </w:rPr>
        <w:t>の</w:t>
      </w:r>
      <w:r w:rsidRPr="00781674">
        <w:rPr>
          <w:rFonts w:ascii="Times New Roman" w:hAnsi="Times New Roman" w:cs="Times New Roman" w:hint="eastAsia"/>
        </w:rPr>
        <w:t>説明書</w:t>
      </w:r>
      <w:r w:rsidR="00B62469" w:rsidRPr="00781674">
        <w:rPr>
          <w:rFonts w:hAnsi="ＭＳ 明朝" w:cs="Times New Roman" w:hint="eastAsia"/>
          <w:lang w:eastAsia="ja-JP"/>
        </w:rPr>
        <w:t>（※</w:t>
      </w:r>
      <w:r w:rsidR="0051059A" w:rsidRPr="00781674">
        <w:rPr>
          <w:rFonts w:hAnsi="ＭＳ 明朝" w:cs="Times New Roman" w:hint="eastAsia"/>
          <w:lang w:eastAsia="ja-JP"/>
        </w:rPr>
        <w:t>２頁</w:t>
      </w:r>
      <w:r w:rsidR="00D852B8" w:rsidRPr="00781674">
        <w:rPr>
          <w:rFonts w:hAnsi="ＭＳ 明朝" w:cs="Times New Roman" w:hint="eastAsia"/>
          <w:lang w:eastAsia="ja-JP"/>
        </w:rPr>
        <w:t>以内</w:t>
      </w:r>
      <w:r w:rsidR="00B62469" w:rsidRPr="00781674">
        <w:rPr>
          <w:rFonts w:hAnsi="ＭＳ 明朝" w:cs="Times New Roman" w:hint="eastAsia"/>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46"/>
        <w:gridCol w:w="3056"/>
      </w:tblGrid>
      <w:tr w:rsidR="009A6E64" w:rsidRPr="004A1974" w14:paraId="03132922" w14:textId="77777777" w:rsidTr="0055467C">
        <w:trPr>
          <w:trHeight w:hRule="exact" w:val="317"/>
        </w:trPr>
        <w:tc>
          <w:tcPr>
            <w:tcW w:w="1352" w:type="dxa"/>
            <w:shd w:val="clear" w:color="auto" w:fill="auto"/>
          </w:tcPr>
          <w:p w14:paraId="102D8E57"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lang w:eastAsia="ja-JP"/>
              </w:rPr>
              <w:t>学校名</w:t>
            </w:r>
          </w:p>
        </w:tc>
        <w:tc>
          <w:tcPr>
            <w:tcW w:w="3150" w:type="dxa"/>
            <w:shd w:val="clear" w:color="auto" w:fill="auto"/>
            <w:vAlign w:val="center"/>
          </w:tcPr>
          <w:p w14:paraId="3EBA612B" w14:textId="77777777" w:rsidR="00D44FDC" w:rsidRPr="004A1974" w:rsidRDefault="00D44FDC" w:rsidP="00D44FDC">
            <w:pPr>
              <w:widowControl/>
              <w:spacing w:line="300" w:lineRule="exact"/>
              <w:rPr>
                <w:rFonts w:hAnsi="ＭＳ 明朝"/>
                <w:color w:val="000000" w:themeColor="text1"/>
              </w:rPr>
            </w:pPr>
          </w:p>
        </w:tc>
        <w:tc>
          <w:tcPr>
            <w:tcW w:w="1446" w:type="dxa"/>
            <w:shd w:val="clear" w:color="auto" w:fill="auto"/>
            <w:vAlign w:val="center"/>
          </w:tcPr>
          <w:p w14:paraId="0F2E85FE"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専攻名</w:t>
            </w:r>
          </w:p>
        </w:tc>
        <w:tc>
          <w:tcPr>
            <w:tcW w:w="3056" w:type="dxa"/>
            <w:shd w:val="clear" w:color="auto" w:fill="auto"/>
          </w:tcPr>
          <w:p w14:paraId="06D70CD0"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27497B22" w14:textId="77777777" w:rsidTr="0055467C">
        <w:trPr>
          <w:trHeight w:hRule="exact" w:val="317"/>
        </w:trPr>
        <w:tc>
          <w:tcPr>
            <w:tcW w:w="1352" w:type="dxa"/>
            <w:shd w:val="clear" w:color="auto" w:fill="auto"/>
            <w:vAlign w:val="center"/>
          </w:tcPr>
          <w:p w14:paraId="111DBF37"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150" w:type="dxa"/>
            <w:shd w:val="clear" w:color="auto" w:fill="auto"/>
            <w:vAlign w:val="center"/>
          </w:tcPr>
          <w:p w14:paraId="3D3D6DDC" w14:textId="77777777" w:rsidR="00D44FDC" w:rsidRPr="004A1974" w:rsidRDefault="00D44FDC" w:rsidP="00D44FDC">
            <w:pPr>
              <w:widowControl/>
              <w:spacing w:line="300" w:lineRule="exact"/>
              <w:rPr>
                <w:rFonts w:hAnsi="ＭＳ 明朝"/>
                <w:color w:val="000000" w:themeColor="text1"/>
              </w:rPr>
            </w:pPr>
          </w:p>
        </w:tc>
        <w:tc>
          <w:tcPr>
            <w:tcW w:w="1446" w:type="dxa"/>
            <w:shd w:val="clear" w:color="auto" w:fill="auto"/>
            <w:vAlign w:val="center"/>
          </w:tcPr>
          <w:p w14:paraId="78AC6956"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専攻の区分</w:t>
            </w:r>
          </w:p>
        </w:tc>
        <w:tc>
          <w:tcPr>
            <w:tcW w:w="3056" w:type="dxa"/>
            <w:shd w:val="clear" w:color="auto" w:fill="auto"/>
          </w:tcPr>
          <w:p w14:paraId="0951EEF9"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47C389C5" w14:textId="77777777" w:rsidTr="0055467C">
        <w:trPr>
          <w:trHeight w:hRule="exact" w:val="317"/>
        </w:trPr>
        <w:tc>
          <w:tcPr>
            <w:tcW w:w="1352" w:type="dxa"/>
            <w:shd w:val="clear" w:color="auto" w:fill="auto"/>
            <w:vAlign w:val="center"/>
          </w:tcPr>
          <w:p w14:paraId="4905956D"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shd w:val="clear" w:color="auto" w:fill="auto"/>
            <w:vAlign w:val="center"/>
          </w:tcPr>
          <w:p w14:paraId="76425AC6" w14:textId="77777777" w:rsidR="00D44FDC" w:rsidRPr="004A1974" w:rsidRDefault="00D44FDC" w:rsidP="00D44FDC">
            <w:pPr>
              <w:widowControl/>
              <w:spacing w:line="300" w:lineRule="exact"/>
              <w:rPr>
                <w:rFonts w:hAnsi="ＭＳ 明朝"/>
                <w:color w:val="000000" w:themeColor="text1"/>
              </w:rPr>
            </w:pPr>
          </w:p>
        </w:tc>
        <w:tc>
          <w:tcPr>
            <w:tcW w:w="1446" w:type="dxa"/>
            <w:shd w:val="clear" w:color="auto" w:fill="auto"/>
            <w:vAlign w:val="center"/>
          </w:tcPr>
          <w:p w14:paraId="6AA15883"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56" w:type="dxa"/>
            <w:shd w:val="clear" w:color="auto" w:fill="auto"/>
          </w:tcPr>
          <w:p w14:paraId="4ACD79B9"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7D07787F" w14:textId="77777777" w:rsidTr="0055467C">
        <w:trPr>
          <w:trHeight w:hRule="exact" w:val="317"/>
        </w:trPr>
        <w:tc>
          <w:tcPr>
            <w:tcW w:w="1352" w:type="dxa"/>
            <w:shd w:val="clear" w:color="auto" w:fill="auto"/>
            <w:vAlign w:val="center"/>
          </w:tcPr>
          <w:p w14:paraId="3389230F"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shd w:val="clear" w:color="auto" w:fill="auto"/>
            <w:vAlign w:val="center"/>
          </w:tcPr>
          <w:p w14:paraId="2F12BDC8" w14:textId="77777777" w:rsidR="00D44FDC" w:rsidRPr="004A1974" w:rsidRDefault="00D44FDC" w:rsidP="00D44FDC">
            <w:pPr>
              <w:widowControl/>
              <w:spacing w:line="300" w:lineRule="exact"/>
              <w:rPr>
                <w:rFonts w:hAnsi="ＭＳ 明朝"/>
                <w:color w:val="000000" w:themeColor="text1"/>
              </w:rPr>
            </w:pPr>
          </w:p>
        </w:tc>
      </w:tr>
      <w:tr w:rsidR="009A6E64" w:rsidRPr="004A1974" w14:paraId="01EAB9BB" w14:textId="77777777" w:rsidTr="0055467C">
        <w:trPr>
          <w:trHeight w:hRule="exact" w:val="317"/>
        </w:trPr>
        <w:tc>
          <w:tcPr>
            <w:tcW w:w="1352" w:type="dxa"/>
            <w:tcBorders>
              <w:bottom w:val="single" w:sz="4" w:space="0" w:color="auto"/>
            </w:tcBorders>
            <w:shd w:val="clear" w:color="auto" w:fill="auto"/>
            <w:vAlign w:val="center"/>
          </w:tcPr>
          <w:p w14:paraId="22A68DFC"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shd w:val="clear" w:color="auto" w:fill="auto"/>
            <w:vAlign w:val="center"/>
          </w:tcPr>
          <w:p w14:paraId="6AA1BB1C" w14:textId="77777777" w:rsidR="00D44FDC" w:rsidRPr="004A1974" w:rsidRDefault="00D44FDC" w:rsidP="00D44FDC">
            <w:pPr>
              <w:widowControl/>
              <w:spacing w:line="300" w:lineRule="exact"/>
              <w:rPr>
                <w:rFonts w:hAnsi="ＭＳ 明朝"/>
                <w:color w:val="000000" w:themeColor="text1"/>
              </w:rPr>
            </w:pPr>
          </w:p>
        </w:tc>
        <w:tc>
          <w:tcPr>
            <w:tcW w:w="1446" w:type="dxa"/>
            <w:tcBorders>
              <w:bottom w:val="single" w:sz="4" w:space="0" w:color="auto"/>
            </w:tcBorders>
            <w:shd w:val="clear" w:color="auto" w:fill="auto"/>
            <w:vAlign w:val="center"/>
          </w:tcPr>
          <w:p w14:paraId="599414B6"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56" w:type="dxa"/>
            <w:tcBorders>
              <w:bottom w:val="single" w:sz="4" w:space="0" w:color="auto"/>
            </w:tcBorders>
            <w:shd w:val="clear" w:color="auto" w:fill="auto"/>
          </w:tcPr>
          <w:p w14:paraId="20EB6768"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578300B7" w14:textId="77777777" w:rsidTr="0055467C">
        <w:tc>
          <w:tcPr>
            <w:tcW w:w="9004" w:type="dxa"/>
            <w:gridSpan w:val="4"/>
            <w:tcBorders>
              <w:left w:val="nil"/>
              <w:right w:val="nil"/>
            </w:tcBorders>
            <w:shd w:val="clear" w:color="auto" w:fill="auto"/>
          </w:tcPr>
          <w:p w14:paraId="24E3F036" w14:textId="3268D33E" w:rsidR="00D44FDC" w:rsidRPr="004A1974" w:rsidRDefault="004D0661" w:rsidP="00FF495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D44FDC" w:rsidRPr="004A1974">
              <w:rPr>
                <w:rFonts w:hAnsi="ＭＳ 明朝" w:hint="eastAsia"/>
                <w:color w:val="000000" w:themeColor="text1"/>
              </w:rPr>
              <w:t>１）「学修総まとめ科目」で取り組んだ学修・探究の内容</w:t>
            </w:r>
          </w:p>
        </w:tc>
      </w:tr>
      <w:tr w:rsidR="009A6E64" w:rsidRPr="004A1974" w14:paraId="6007E8D0" w14:textId="77777777" w:rsidTr="0055467C">
        <w:tc>
          <w:tcPr>
            <w:tcW w:w="9004" w:type="dxa"/>
            <w:gridSpan w:val="4"/>
            <w:shd w:val="clear" w:color="auto" w:fill="auto"/>
          </w:tcPr>
          <w:p w14:paraId="57BF46B1" w14:textId="3194BBD4"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制作の経緯（作品のタイトル，制作の時期・場所を含む）</w:t>
            </w:r>
          </w:p>
        </w:tc>
      </w:tr>
      <w:tr w:rsidR="009A6E64" w:rsidRPr="004A1974" w14:paraId="6FB560A6" w14:textId="77777777" w:rsidTr="0055467C">
        <w:tc>
          <w:tcPr>
            <w:tcW w:w="9004" w:type="dxa"/>
            <w:gridSpan w:val="4"/>
            <w:shd w:val="clear" w:color="auto" w:fill="auto"/>
          </w:tcPr>
          <w:p w14:paraId="2A7B5EB6" w14:textId="31F6908E" w:rsidR="00EB6B49" w:rsidRPr="005E1F42" w:rsidRDefault="00900F8E" w:rsidP="00EB6B49">
            <w:pPr>
              <w:autoSpaceDE w:val="0"/>
              <w:autoSpaceDN w:val="0"/>
              <w:adjustRightInd w:val="0"/>
              <w:spacing w:line="240" w:lineRule="exact"/>
              <w:rPr>
                <w:rFonts w:hAnsi="ＭＳ 明朝" w:cs="ＭＳ 明朝"/>
                <w:color w:val="0070C0"/>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0602DE2F" wp14:editId="567ED084">
                      <wp:simplePos x="0" y="0"/>
                      <wp:positionH relativeFrom="margin">
                        <wp:posOffset>-22860</wp:posOffset>
                      </wp:positionH>
                      <wp:positionV relativeFrom="paragraph">
                        <wp:posOffset>40004</wp:posOffset>
                      </wp:positionV>
                      <wp:extent cx="5581650" cy="2924175"/>
                      <wp:effectExtent l="0" t="0" r="19050" b="28575"/>
                      <wp:wrapNone/>
                      <wp:docPr id="1177167368" name="吹き出し: 四角形 1"/>
                      <wp:cNvGraphicFramePr/>
                      <a:graphic xmlns:a="http://schemas.openxmlformats.org/drawingml/2006/main">
                        <a:graphicData uri="http://schemas.microsoft.com/office/word/2010/wordprocessingShape">
                          <wps:wsp>
                            <wps:cNvSpPr/>
                            <wps:spPr>
                              <a:xfrm>
                                <a:off x="0" y="0"/>
                                <a:ext cx="5581650" cy="29241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91D4139" w14:textId="26872855" w:rsidR="00B63E3A" w:rsidRDefault="00B63E3A"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07952CA" w14:textId="77777777" w:rsidR="00B63E3A" w:rsidRPr="005E1F42" w:rsidRDefault="00B63E3A" w:rsidP="00B63E3A">
                                  <w:pPr>
                                    <w:pStyle w:val="21"/>
                                    <w:rPr>
                                      <w:color w:val="0070C0"/>
                                    </w:rPr>
                                  </w:pPr>
                                  <w:r w:rsidRPr="005E1F42">
                                    <w:rPr>
                                      <w:color w:val="0070C0"/>
                                    </w:rPr>
                                    <w:t>学修総まとめ科目のテーマに関して，作品制作の計画・過程を説明してください。</w:t>
                                  </w:r>
                                </w:p>
                                <w:p w14:paraId="4969C615" w14:textId="77777777" w:rsidR="00B63E3A" w:rsidRPr="005E1F42" w:rsidRDefault="00B63E3A" w:rsidP="00B63E3A">
                                  <w:pPr>
                                    <w:pStyle w:val="21"/>
                                    <w:rPr>
                                      <w:color w:val="0070C0"/>
                                    </w:rPr>
                                  </w:pPr>
                                  <w:r w:rsidRPr="005E1F42">
                                    <w:rPr>
                                      <w:color w:val="0070C0"/>
                                    </w:rPr>
                                    <w:t>作品は，最終的な成果に限るものとします。作品名（タイトル），作品の種類，制作の時期・場所，作品の大きさも記載してください。作品が複数の場合は，それぞれについて記載してください。</w:t>
                                  </w:r>
                                </w:p>
                                <w:p w14:paraId="79E0DE08" w14:textId="77777777" w:rsidR="00B63E3A" w:rsidRPr="005E1F42" w:rsidRDefault="00B63E3A" w:rsidP="00B63E3A">
                                  <w:pPr>
                                    <w:pStyle w:val="21"/>
                                    <w:rPr>
                                      <w:color w:val="0070C0"/>
                                    </w:rPr>
                                  </w:pPr>
                                  <w:r w:rsidRPr="005E1F42">
                                    <w:rPr>
                                      <w:color w:val="0070C0"/>
                                    </w:rPr>
                                    <w:t>「作品の種類」は，次の例を参考に，作品の様態や技法がよく分かるような用語で記載してください。</w:t>
                                  </w:r>
                                </w:p>
                                <w:p w14:paraId="42B2CC5F" w14:textId="77777777" w:rsidR="00B63E3A" w:rsidRDefault="00B63E3A" w:rsidP="00B63E3A">
                                  <w:pPr>
                                    <w:pStyle w:val="21"/>
                                    <w:ind w:leftChars="148" w:left="309" w:firstLineChars="0" w:firstLine="0"/>
                                    <w:rPr>
                                      <w:color w:val="0070C0"/>
                                    </w:rPr>
                                  </w:pPr>
                                  <w:r w:rsidRPr="005E1F42">
                                    <w:rPr>
                                      <w:color w:val="0070C0"/>
                                    </w:rPr>
                                    <w:t>絵画（日本画，洋画，版画，壁画），彫刻（石彫，木彫，塑像，立体造形），工芸（彫金，鍛金，鋳金，染織，陶芸，漆芸，木工，ガラス工芸，七宝），デザイン（グラフィック，イラストレーション，プロダクト，ファッション，建築・環境，その他），インスタレーション，写真，マンガ，映像（映画，アニメーション，その他）など</w:t>
                                  </w:r>
                                </w:p>
                                <w:p w14:paraId="4E126407" w14:textId="77777777" w:rsidR="007D7F4A" w:rsidRPr="005E1F42" w:rsidRDefault="007D7F4A" w:rsidP="00B63E3A">
                                  <w:pPr>
                                    <w:pStyle w:val="21"/>
                                    <w:ind w:leftChars="148" w:left="309" w:firstLineChars="0" w:firstLine="0"/>
                                    <w:rPr>
                                      <w:color w:val="0070C0"/>
                                    </w:rPr>
                                  </w:pPr>
                                </w:p>
                                <w:p w14:paraId="60572EE7" w14:textId="77777777" w:rsidR="00B63E3A" w:rsidRPr="005E1F42" w:rsidRDefault="00B63E3A" w:rsidP="00B63E3A">
                                  <w:pPr>
                                    <w:pStyle w:val="21"/>
                                    <w:rPr>
                                      <w:color w:val="0070C0"/>
                                    </w:rPr>
                                  </w:pPr>
                                  <w:r w:rsidRPr="005E1F42">
                                    <w:rPr>
                                      <w:color w:val="0070C0"/>
                                    </w:rPr>
                                    <w:t>提出する「作品」は，個人で制作したものに限ります。ただし，複数の「作品」を提出する場合にのみ，その一部として共同制作の「作品」を提出することができます。その場合は，共同制作を行った理由と</w:t>
                                  </w:r>
                                  <w:r w:rsidRPr="005E1F42">
                                    <w:rPr>
                                      <w:rFonts w:hint="eastAsia"/>
                                      <w:color w:val="0070C0"/>
                                    </w:rPr>
                                    <w:t>申請者</w:t>
                                  </w:r>
                                  <w:r w:rsidRPr="005E1F42">
                                    <w:rPr>
                                      <w:color w:val="0070C0"/>
                                    </w:rPr>
                                    <w:t>の担当</w:t>
                                  </w:r>
                                  <w:r w:rsidRPr="005E1F42">
                                    <w:rPr>
                                      <w:rFonts w:hint="eastAsia"/>
                                      <w:color w:val="0070C0"/>
                                    </w:rPr>
                                    <w:t>部分に</w:t>
                                  </w:r>
                                  <w:r w:rsidRPr="005E1F42">
                                    <w:rPr>
                                      <w:color w:val="0070C0"/>
                                    </w:rPr>
                                    <w:t>ついて具体的に記述してください。</w:t>
                                  </w:r>
                                </w:p>
                                <w:p w14:paraId="16343973" w14:textId="77777777" w:rsidR="00B63E3A" w:rsidRPr="00B63E3A" w:rsidRDefault="00B63E3A" w:rsidP="00B63E3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02DE2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left:0;text-align:left;margin-left:-1.8pt;margin-top:3.15pt;width:439.5pt;height:23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" adj="6264,17956" fillcolor="white [3201]" strokecolor="black [3213]" strokeweight="1pt">
                      <v:stroke dashstyle="1 1"/>
                      <v:textbox>
                        <w:txbxContent>
                          <w:p w14:paraId="291D4139" w14:textId="26872855" w:rsidR="00B63E3A" w:rsidRDefault="00B63E3A"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07952CA" w14:textId="77777777" w:rsidR="00B63E3A" w:rsidRPr="005E1F42" w:rsidRDefault="00B63E3A" w:rsidP="00B63E3A">
                            <w:pPr>
                              <w:pStyle w:val="21"/>
                              <w:rPr>
                                <w:color w:val="0070C0"/>
                              </w:rPr>
                            </w:pPr>
                            <w:r w:rsidRPr="005E1F42">
                              <w:rPr>
                                <w:color w:val="0070C0"/>
                              </w:rPr>
                              <w:t>学修総まとめ科目のテーマに関して，作品制作の計画・過程を説明してください。</w:t>
                            </w:r>
                          </w:p>
                          <w:p w14:paraId="4969C615" w14:textId="77777777" w:rsidR="00B63E3A" w:rsidRPr="005E1F42" w:rsidRDefault="00B63E3A" w:rsidP="00B63E3A">
                            <w:pPr>
                              <w:pStyle w:val="21"/>
                              <w:rPr>
                                <w:color w:val="0070C0"/>
                              </w:rPr>
                            </w:pPr>
                            <w:r w:rsidRPr="005E1F42">
                              <w:rPr>
                                <w:color w:val="0070C0"/>
                              </w:rPr>
                              <w:t>作品は，最終的な成果に限るものとします。作品名（タイトル），作品の種類，制作の時期・場所，作品の大きさも記載してください。作品が複数の場合は，それぞれについて記載してください。</w:t>
                            </w:r>
                          </w:p>
                          <w:p w14:paraId="79E0DE08" w14:textId="77777777" w:rsidR="00B63E3A" w:rsidRPr="005E1F42" w:rsidRDefault="00B63E3A" w:rsidP="00B63E3A">
                            <w:pPr>
                              <w:pStyle w:val="21"/>
                              <w:rPr>
                                <w:color w:val="0070C0"/>
                              </w:rPr>
                            </w:pPr>
                            <w:r w:rsidRPr="005E1F42">
                              <w:rPr>
                                <w:color w:val="0070C0"/>
                              </w:rPr>
                              <w:t>「作品の種類」は，次の例を参考に，作品の様態や技法がよく分かるような用語で記載してください。</w:t>
                            </w:r>
                          </w:p>
                          <w:p w14:paraId="42B2CC5F" w14:textId="77777777" w:rsidR="00B63E3A" w:rsidRDefault="00B63E3A" w:rsidP="00B63E3A">
                            <w:pPr>
                              <w:pStyle w:val="21"/>
                              <w:ind w:leftChars="148" w:left="309" w:firstLineChars="0" w:firstLine="0"/>
                              <w:rPr>
                                <w:color w:val="0070C0"/>
                              </w:rPr>
                            </w:pPr>
                            <w:r w:rsidRPr="005E1F42">
                              <w:rPr>
                                <w:color w:val="0070C0"/>
                              </w:rPr>
                              <w:t>絵画（日本画，洋画，版画，壁画），彫刻（石彫，木彫，塑像，立体造形），工芸（彫金，鍛金，鋳金，染織，陶芸，漆芸，木工，ガラス工芸，七宝），デザイン（グラフィック，イラストレーション，プロダクト，ファッション，建築・環境，その他），インスタレーション，写真，マンガ，映像（映画，アニメーション，その他）など</w:t>
                            </w:r>
                          </w:p>
                          <w:p w14:paraId="4E126407" w14:textId="77777777" w:rsidR="007D7F4A" w:rsidRPr="005E1F42" w:rsidRDefault="007D7F4A" w:rsidP="00B63E3A">
                            <w:pPr>
                              <w:pStyle w:val="21"/>
                              <w:ind w:leftChars="148" w:left="309" w:firstLineChars="0" w:firstLine="0"/>
                              <w:rPr>
                                <w:color w:val="0070C0"/>
                              </w:rPr>
                            </w:pPr>
                          </w:p>
                          <w:p w14:paraId="60572EE7" w14:textId="77777777" w:rsidR="00B63E3A" w:rsidRPr="005E1F42" w:rsidRDefault="00B63E3A" w:rsidP="00B63E3A">
                            <w:pPr>
                              <w:pStyle w:val="21"/>
                              <w:rPr>
                                <w:color w:val="0070C0"/>
                              </w:rPr>
                            </w:pPr>
                            <w:r w:rsidRPr="005E1F42">
                              <w:rPr>
                                <w:color w:val="0070C0"/>
                              </w:rPr>
                              <w:t>提出する「作品」は，個人で制作したものに限ります。ただし，複数の「作品」を提出する場合にのみ，その一部として共同制作の「作品」を提出することができます。その場合は，共同制作を行った理由と</w:t>
                            </w:r>
                            <w:r w:rsidRPr="005E1F42">
                              <w:rPr>
                                <w:rFonts w:hint="eastAsia"/>
                                <w:color w:val="0070C0"/>
                              </w:rPr>
                              <w:t>申請者</w:t>
                            </w:r>
                            <w:r w:rsidRPr="005E1F42">
                              <w:rPr>
                                <w:color w:val="0070C0"/>
                              </w:rPr>
                              <w:t>の担当</w:t>
                            </w:r>
                            <w:r w:rsidRPr="005E1F42">
                              <w:rPr>
                                <w:rFonts w:hint="eastAsia"/>
                                <w:color w:val="0070C0"/>
                              </w:rPr>
                              <w:t>部分に</w:t>
                            </w:r>
                            <w:r w:rsidRPr="005E1F42">
                              <w:rPr>
                                <w:color w:val="0070C0"/>
                              </w:rPr>
                              <w:t>ついて具体的に記述してください。</w:t>
                            </w:r>
                          </w:p>
                          <w:p w14:paraId="16343973" w14:textId="77777777" w:rsidR="00B63E3A" w:rsidRPr="00B63E3A" w:rsidRDefault="00B63E3A" w:rsidP="00B63E3A"/>
                        </w:txbxContent>
                      </v:textbox>
                      <w10:wrap anchorx="margin"/>
                    </v:shape>
                  </w:pict>
                </mc:Fallback>
              </mc:AlternateContent>
            </w:r>
          </w:p>
          <w:p w14:paraId="5CF68091" w14:textId="417A351C" w:rsidR="00EB6B49" w:rsidRDefault="00EB6B49" w:rsidP="00B63E3A">
            <w:pPr>
              <w:pStyle w:val="21"/>
              <w:ind w:firstLineChars="0" w:firstLine="0"/>
              <w:rPr>
                <w:color w:val="0070C0"/>
              </w:rPr>
            </w:pPr>
          </w:p>
          <w:p w14:paraId="141FED34" w14:textId="14D08879" w:rsidR="00B63E3A" w:rsidRDefault="00B63E3A" w:rsidP="00B63E3A">
            <w:pPr>
              <w:pStyle w:val="21"/>
              <w:ind w:firstLineChars="0" w:firstLine="0"/>
              <w:rPr>
                <w:color w:val="0070C0"/>
              </w:rPr>
            </w:pPr>
          </w:p>
          <w:p w14:paraId="304A6BCD" w14:textId="5B422E18" w:rsidR="00B63E3A" w:rsidRDefault="00B63E3A" w:rsidP="00B63E3A">
            <w:pPr>
              <w:pStyle w:val="21"/>
              <w:ind w:firstLineChars="0" w:firstLine="0"/>
              <w:rPr>
                <w:color w:val="0070C0"/>
              </w:rPr>
            </w:pPr>
          </w:p>
          <w:p w14:paraId="21426488" w14:textId="53DCE0B0" w:rsidR="00B63E3A" w:rsidRDefault="00B63E3A" w:rsidP="00B63E3A">
            <w:pPr>
              <w:pStyle w:val="21"/>
              <w:ind w:firstLineChars="0" w:firstLine="0"/>
              <w:rPr>
                <w:color w:val="0070C0"/>
              </w:rPr>
            </w:pPr>
          </w:p>
          <w:p w14:paraId="1DCEA460" w14:textId="77777777" w:rsidR="00B63E3A" w:rsidRDefault="00B63E3A" w:rsidP="00B63E3A">
            <w:pPr>
              <w:pStyle w:val="21"/>
              <w:ind w:firstLineChars="0" w:firstLine="0"/>
              <w:rPr>
                <w:color w:val="0070C0"/>
              </w:rPr>
            </w:pPr>
          </w:p>
          <w:p w14:paraId="508FD66E" w14:textId="3485DE2E" w:rsidR="00B63E3A" w:rsidRDefault="00B63E3A" w:rsidP="00B63E3A">
            <w:pPr>
              <w:pStyle w:val="21"/>
              <w:ind w:firstLineChars="0" w:firstLine="0"/>
              <w:rPr>
                <w:color w:val="0070C0"/>
              </w:rPr>
            </w:pPr>
          </w:p>
          <w:p w14:paraId="6A953A32" w14:textId="77777777" w:rsidR="00B63E3A" w:rsidRDefault="00B63E3A" w:rsidP="00B63E3A">
            <w:pPr>
              <w:pStyle w:val="21"/>
              <w:ind w:firstLineChars="0" w:firstLine="0"/>
              <w:rPr>
                <w:color w:val="0070C0"/>
              </w:rPr>
            </w:pPr>
          </w:p>
          <w:p w14:paraId="1A68D86A" w14:textId="77777777" w:rsidR="00B63E3A" w:rsidRDefault="00B63E3A" w:rsidP="00B63E3A">
            <w:pPr>
              <w:pStyle w:val="21"/>
              <w:ind w:firstLineChars="0" w:firstLine="0"/>
              <w:rPr>
                <w:color w:val="0070C0"/>
              </w:rPr>
            </w:pPr>
          </w:p>
          <w:p w14:paraId="7ED84A14" w14:textId="77777777" w:rsidR="00B63E3A" w:rsidRDefault="00B63E3A" w:rsidP="00B63E3A">
            <w:pPr>
              <w:pStyle w:val="21"/>
              <w:ind w:firstLineChars="0" w:firstLine="0"/>
              <w:rPr>
                <w:color w:val="0070C0"/>
              </w:rPr>
            </w:pPr>
          </w:p>
          <w:p w14:paraId="49A76816" w14:textId="1E82FE60" w:rsidR="00B63E3A" w:rsidRDefault="00B63E3A" w:rsidP="00B63E3A">
            <w:pPr>
              <w:pStyle w:val="21"/>
              <w:ind w:firstLineChars="0" w:firstLine="0"/>
              <w:rPr>
                <w:color w:val="0070C0"/>
              </w:rPr>
            </w:pPr>
          </w:p>
          <w:p w14:paraId="590BBE32" w14:textId="134E387C" w:rsidR="00B63E3A" w:rsidRDefault="00B63E3A" w:rsidP="00B63E3A">
            <w:pPr>
              <w:pStyle w:val="21"/>
              <w:ind w:firstLineChars="0" w:firstLine="0"/>
              <w:rPr>
                <w:color w:val="0070C0"/>
              </w:rPr>
            </w:pPr>
          </w:p>
          <w:p w14:paraId="52578BFC" w14:textId="77777777" w:rsidR="00B63E3A" w:rsidRDefault="00B63E3A" w:rsidP="00B63E3A">
            <w:pPr>
              <w:pStyle w:val="21"/>
              <w:ind w:firstLineChars="0" w:firstLine="0"/>
              <w:rPr>
                <w:color w:val="0070C0"/>
              </w:rPr>
            </w:pPr>
          </w:p>
          <w:p w14:paraId="7F8C1816" w14:textId="320C3C8E" w:rsidR="00B63E3A" w:rsidRDefault="00B63E3A" w:rsidP="00B63E3A">
            <w:pPr>
              <w:pStyle w:val="21"/>
              <w:ind w:firstLineChars="0" w:firstLine="0"/>
              <w:rPr>
                <w:color w:val="0070C0"/>
              </w:rPr>
            </w:pPr>
          </w:p>
          <w:p w14:paraId="569CDCDF" w14:textId="2C73DCA9" w:rsidR="00B63E3A" w:rsidRDefault="00B63E3A" w:rsidP="00B63E3A">
            <w:pPr>
              <w:pStyle w:val="21"/>
              <w:ind w:firstLineChars="0" w:firstLine="0"/>
              <w:rPr>
                <w:color w:val="0070C0"/>
              </w:rPr>
            </w:pPr>
          </w:p>
          <w:p w14:paraId="21F0F14E" w14:textId="77777777" w:rsidR="00B63E3A" w:rsidRDefault="00B63E3A" w:rsidP="00B63E3A">
            <w:pPr>
              <w:pStyle w:val="21"/>
              <w:ind w:firstLineChars="0" w:firstLine="0"/>
              <w:rPr>
                <w:color w:val="0070C0"/>
              </w:rPr>
            </w:pPr>
          </w:p>
          <w:p w14:paraId="53E76909" w14:textId="77777777" w:rsidR="00DB0738" w:rsidRPr="005E1F42" w:rsidRDefault="00DB0738" w:rsidP="00B63E3A">
            <w:pPr>
              <w:pStyle w:val="21"/>
              <w:ind w:firstLineChars="0" w:firstLine="0"/>
              <w:rPr>
                <w:color w:val="0070C0"/>
              </w:rPr>
            </w:pPr>
          </w:p>
        </w:tc>
      </w:tr>
      <w:tr w:rsidR="009A6E64" w:rsidRPr="004A1974" w14:paraId="51828E65" w14:textId="77777777" w:rsidTr="0055467C">
        <w:tc>
          <w:tcPr>
            <w:tcW w:w="9004" w:type="dxa"/>
            <w:gridSpan w:val="4"/>
            <w:shd w:val="clear" w:color="auto" w:fill="auto"/>
          </w:tcPr>
          <w:p w14:paraId="1C49AD1A"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制作の特徴</w:t>
            </w:r>
          </w:p>
        </w:tc>
      </w:tr>
      <w:tr w:rsidR="009A6E64" w:rsidRPr="004A1974" w14:paraId="108922FD" w14:textId="77777777" w:rsidTr="0055467C">
        <w:tc>
          <w:tcPr>
            <w:tcW w:w="9004" w:type="dxa"/>
            <w:gridSpan w:val="4"/>
            <w:shd w:val="clear" w:color="auto" w:fill="auto"/>
          </w:tcPr>
          <w:p w14:paraId="189D8B44" w14:textId="54471541" w:rsidR="00F129AA" w:rsidRPr="004A1974" w:rsidRDefault="000E3DE7" w:rsidP="00D44FDC">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305D48E6" wp14:editId="5CB40343">
                      <wp:simplePos x="0" y="0"/>
                      <wp:positionH relativeFrom="margin">
                        <wp:posOffset>-13335</wp:posOffset>
                      </wp:positionH>
                      <wp:positionV relativeFrom="paragraph">
                        <wp:posOffset>30480</wp:posOffset>
                      </wp:positionV>
                      <wp:extent cx="5581650" cy="657225"/>
                      <wp:effectExtent l="0" t="0" r="19050" b="28575"/>
                      <wp:wrapNone/>
                      <wp:docPr id="618651915" name="吹き出し: 四角形 1"/>
                      <wp:cNvGraphicFramePr/>
                      <a:graphic xmlns:a="http://schemas.openxmlformats.org/drawingml/2006/main">
                        <a:graphicData uri="http://schemas.microsoft.com/office/word/2010/wordprocessingShape">
                          <wps:wsp>
                            <wps:cNvSpPr/>
                            <wps:spPr>
                              <a:xfrm>
                                <a:off x="0" y="0"/>
                                <a:ext cx="5581650" cy="6572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AF3DDE3" w14:textId="2A22FD00" w:rsidR="000E3DE7" w:rsidRDefault="000E3DE7"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BBA853A" w14:textId="77777777" w:rsidR="000E3DE7" w:rsidRPr="005E1F42" w:rsidRDefault="000E3DE7" w:rsidP="000E3DE7">
                                  <w:pPr>
                                    <w:pStyle w:val="21"/>
                                    <w:rPr>
                                      <w:color w:val="0070C0"/>
                                    </w:rPr>
                                  </w:pPr>
                                  <w:r w:rsidRPr="005E1F42">
                                    <w:rPr>
                                      <w:color w:val="0070C0"/>
                                    </w:rPr>
                                    <w:t>作品の制作において表現しようとしたこととその意図を説明してください。</w:t>
                                  </w:r>
                                </w:p>
                                <w:p w14:paraId="66B39FBF" w14:textId="77777777" w:rsidR="000E3DE7" w:rsidRPr="000E3DE7" w:rsidRDefault="000E3DE7" w:rsidP="000E3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D48E6" id="_x0000_s1027" type="#_x0000_t61" style="position:absolute;margin-left:-1.05pt;margin-top:2.4pt;width:439.5pt;height:51.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" adj="6264,17956" fillcolor="white [3201]" strokecolor="black [3213]" strokeweight="1pt">
                      <v:stroke dashstyle="1 1"/>
                      <v:textbox>
                        <w:txbxContent>
                          <w:p w14:paraId="4AF3DDE3" w14:textId="2A22FD00" w:rsidR="000E3DE7" w:rsidRDefault="000E3DE7"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BBA853A" w14:textId="77777777" w:rsidR="000E3DE7" w:rsidRPr="005E1F42" w:rsidRDefault="000E3DE7" w:rsidP="000E3DE7">
                            <w:pPr>
                              <w:pStyle w:val="21"/>
                              <w:rPr>
                                <w:color w:val="0070C0"/>
                              </w:rPr>
                            </w:pPr>
                            <w:r w:rsidRPr="005E1F42">
                              <w:rPr>
                                <w:color w:val="0070C0"/>
                              </w:rPr>
                              <w:t>作品の制作において表現しようとしたこととその意図を説明してください。</w:t>
                            </w:r>
                          </w:p>
                          <w:p w14:paraId="66B39FBF" w14:textId="77777777" w:rsidR="000E3DE7" w:rsidRPr="000E3DE7" w:rsidRDefault="000E3DE7" w:rsidP="000E3DE7"/>
                        </w:txbxContent>
                      </v:textbox>
                      <w10:wrap anchorx="margin"/>
                    </v:shape>
                  </w:pict>
                </mc:Fallback>
              </mc:AlternateContent>
            </w:r>
          </w:p>
          <w:p w14:paraId="6EF4699F" w14:textId="2FA47C73" w:rsidR="00D44FDC" w:rsidRDefault="00D44FDC" w:rsidP="000E3DE7">
            <w:pPr>
              <w:pStyle w:val="21"/>
              <w:ind w:firstLineChars="0" w:firstLine="0"/>
              <w:rPr>
                <w:color w:val="0070C0"/>
              </w:rPr>
            </w:pPr>
          </w:p>
          <w:p w14:paraId="79FF08E7" w14:textId="77777777" w:rsidR="000E3DE7" w:rsidRDefault="000E3DE7" w:rsidP="000E3DE7">
            <w:pPr>
              <w:pStyle w:val="21"/>
              <w:ind w:firstLineChars="0" w:firstLine="0"/>
              <w:rPr>
                <w:color w:val="0070C0"/>
              </w:rPr>
            </w:pPr>
          </w:p>
          <w:p w14:paraId="70FC0CEF" w14:textId="77777777" w:rsidR="006B2DE1" w:rsidRPr="004A1974" w:rsidRDefault="006B2DE1" w:rsidP="00D44FDC">
            <w:pPr>
              <w:widowControl/>
              <w:spacing w:line="300" w:lineRule="exact"/>
              <w:jc w:val="left"/>
              <w:rPr>
                <w:rFonts w:hAnsi="ＭＳ 明朝"/>
                <w:color w:val="000000" w:themeColor="text1"/>
                <w:lang w:eastAsia="ja-JP"/>
              </w:rPr>
            </w:pPr>
          </w:p>
        </w:tc>
      </w:tr>
      <w:tr w:rsidR="009A6E64" w:rsidRPr="004A1974" w14:paraId="1A2784E5" w14:textId="77777777" w:rsidTr="0055467C">
        <w:tc>
          <w:tcPr>
            <w:tcW w:w="9004" w:type="dxa"/>
            <w:gridSpan w:val="4"/>
            <w:shd w:val="clear" w:color="auto" w:fill="auto"/>
          </w:tcPr>
          <w:p w14:paraId="7810089E"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xml:space="preserve">) </w:t>
            </w:r>
            <w:r w:rsidR="007430E5" w:rsidRPr="004A1974">
              <w:rPr>
                <w:rFonts w:hAnsi="ＭＳ 明朝" w:cs="ＭＳ 明朝"/>
                <w:color w:val="000000" w:themeColor="text1"/>
              </w:rPr>
              <w:t>作品の材料，制作の方法</w:t>
            </w:r>
          </w:p>
        </w:tc>
      </w:tr>
      <w:tr w:rsidR="009A6E64" w:rsidRPr="004A1974" w14:paraId="3480D9B5" w14:textId="77777777" w:rsidTr="0055467C">
        <w:tc>
          <w:tcPr>
            <w:tcW w:w="9004" w:type="dxa"/>
            <w:gridSpan w:val="4"/>
            <w:shd w:val="clear" w:color="auto" w:fill="auto"/>
          </w:tcPr>
          <w:p w14:paraId="79220374" w14:textId="24649001" w:rsidR="00EB6B49" w:rsidRPr="004A1974" w:rsidRDefault="007658C1" w:rsidP="00EB6B49">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19C00E51" wp14:editId="257D3D79">
                      <wp:simplePos x="0" y="0"/>
                      <wp:positionH relativeFrom="margin">
                        <wp:posOffset>-3810</wp:posOffset>
                      </wp:positionH>
                      <wp:positionV relativeFrom="paragraph">
                        <wp:posOffset>52705</wp:posOffset>
                      </wp:positionV>
                      <wp:extent cx="5581650" cy="619125"/>
                      <wp:effectExtent l="0" t="0" r="19050" b="28575"/>
                      <wp:wrapNone/>
                      <wp:docPr id="3265531" name="吹き出し: 四角形 1"/>
                      <wp:cNvGraphicFramePr/>
                      <a:graphic xmlns:a="http://schemas.openxmlformats.org/drawingml/2006/main">
                        <a:graphicData uri="http://schemas.microsoft.com/office/word/2010/wordprocessingShape">
                          <wps:wsp>
                            <wps:cNvSpPr/>
                            <wps:spPr>
                              <a:xfrm>
                                <a:off x="0" y="0"/>
                                <a:ext cx="5581650" cy="6191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772732E" w14:textId="1B50C4B7" w:rsidR="007658C1" w:rsidRDefault="007658C1"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895FED6" w14:textId="77777777" w:rsidR="007658C1" w:rsidRPr="005E1F42" w:rsidRDefault="007658C1" w:rsidP="007658C1">
                                  <w:pPr>
                                    <w:pStyle w:val="21"/>
                                    <w:rPr>
                                      <w:color w:val="0070C0"/>
                                    </w:rPr>
                                  </w:pPr>
                                  <w:r w:rsidRPr="005E1F42">
                                    <w:rPr>
                                      <w:color w:val="0070C0"/>
                                    </w:rPr>
                                    <w:t>作品の制作で用いた材料，制作の手法・手段を説明してください。</w:t>
                                  </w:r>
                                </w:p>
                                <w:p w14:paraId="45E61124" w14:textId="77777777" w:rsidR="007658C1" w:rsidRPr="007658C1" w:rsidRDefault="007658C1" w:rsidP="007658C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00E51" id="_x0000_s1028" type="#_x0000_t61" style="position:absolute;left:0;text-align:left;margin-left:-.3pt;margin-top:4.15pt;width:439.5pt;height:48.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" adj="6264,17956" fillcolor="white [3201]" strokecolor="black [3213]" strokeweight="1pt">
                      <v:stroke dashstyle="1 1"/>
                      <v:textbox>
                        <w:txbxContent>
                          <w:p w14:paraId="4772732E" w14:textId="1B50C4B7" w:rsidR="007658C1" w:rsidRDefault="007658C1"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895FED6" w14:textId="77777777" w:rsidR="007658C1" w:rsidRPr="005E1F42" w:rsidRDefault="007658C1" w:rsidP="007658C1">
                            <w:pPr>
                              <w:pStyle w:val="21"/>
                              <w:rPr>
                                <w:color w:val="0070C0"/>
                              </w:rPr>
                            </w:pPr>
                            <w:r w:rsidRPr="005E1F42">
                              <w:rPr>
                                <w:color w:val="0070C0"/>
                              </w:rPr>
                              <w:t>作品の制作で用いた材料，制作の手法・手段を説明してください。</w:t>
                            </w:r>
                          </w:p>
                          <w:p w14:paraId="45E61124" w14:textId="77777777" w:rsidR="007658C1" w:rsidRPr="007658C1" w:rsidRDefault="007658C1" w:rsidP="007658C1"/>
                        </w:txbxContent>
                      </v:textbox>
                      <w10:wrap anchorx="margin"/>
                    </v:shape>
                  </w:pict>
                </mc:Fallback>
              </mc:AlternateContent>
            </w:r>
          </w:p>
          <w:p w14:paraId="178EAE98" w14:textId="6414BC7D" w:rsidR="007658C1" w:rsidRDefault="007658C1" w:rsidP="00D44FDC">
            <w:pPr>
              <w:widowControl/>
              <w:spacing w:line="300" w:lineRule="exact"/>
              <w:jc w:val="left"/>
              <w:rPr>
                <w:rFonts w:hAnsi="ＭＳ 明朝"/>
                <w:color w:val="000000" w:themeColor="text1"/>
              </w:rPr>
            </w:pPr>
          </w:p>
          <w:p w14:paraId="653B7076" w14:textId="4E8EB5C3" w:rsidR="007658C1" w:rsidRDefault="007658C1" w:rsidP="00D44FDC">
            <w:pPr>
              <w:widowControl/>
              <w:spacing w:line="300" w:lineRule="exact"/>
              <w:jc w:val="left"/>
              <w:rPr>
                <w:rFonts w:hAnsi="ＭＳ 明朝"/>
                <w:color w:val="000000" w:themeColor="text1"/>
              </w:rPr>
            </w:pPr>
          </w:p>
          <w:p w14:paraId="23CAC1FD" w14:textId="3EDC4C36" w:rsidR="00DB0738" w:rsidRPr="004A1974" w:rsidRDefault="00DB0738" w:rsidP="00D44FDC">
            <w:pPr>
              <w:widowControl/>
              <w:spacing w:line="300" w:lineRule="exact"/>
              <w:jc w:val="left"/>
              <w:rPr>
                <w:rFonts w:hAnsi="ＭＳ 明朝"/>
                <w:color w:val="000000" w:themeColor="text1"/>
                <w:lang w:eastAsia="ja-JP"/>
              </w:rPr>
            </w:pPr>
          </w:p>
        </w:tc>
      </w:tr>
      <w:tr w:rsidR="009A6E64" w:rsidRPr="004A1974" w14:paraId="2657E1E7" w14:textId="77777777" w:rsidTr="0055467C">
        <w:tc>
          <w:tcPr>
            <w:tcW w:w="9004" w:type="dxa"/>
            <w:gridSpan w:val="4"/>
            <w:shd w:val="clear" w:color="auto" w:fill="auto"/>
          </w:tcPr>
          <w:p w14:paraId="4E2CC394"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制作において留意・工夫した点</w:t>
            </w:r>
          </w:p>
        </w:tc>
      </w:tr>
      <w:tr w:rsidR="009A6E64" w:rsidRPr="004A1974" w14:paraId="215DBC2E" w14:textId="77777777" w:rsidTr="0055467C">
        <w:tc>
          <w:tcPr>
            <w:tcW w:w="9004" w:type="dxa"/>
            <w:gridSpan w:val="4"/>
            <w:shd w:val="clear" w:color="auto" w:fill="auto"/>
          </w:tcPr>
          <w:p w14:paraId="14822C4B" w14:textId="7F136695" w:rsidR="00D44FDC" w:rsidRPr="004A1974" w:rsidRDefault="00DD40EB" w:rsidP="00EB6B49">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746A53ED" wp14:editId="386D1ADC">
                      <wp:simplePos x="0" y="0"/>
                      <wp:positionH relativeFrom="margin">
                        <wp:posOffset>-3810</wp:posOffset>
                      </wp:positionH>
                      <wp:positionV relativeFrom="paragraph">
                        <wp:posOffset>40005</wp:posOffset>
                      </wp:positionV>
                      <wp:extent cx="5581650" cy="657225"/>
                      <wp:effectExtent l="0" t="0" r="19050" b="28575"/>
                      <wp:wrapNone/>
                      <wp:docPr id="892760043" name="吹き出し: 四角形 1"/>
                      <wp:cNvGraphicFramePr/>
                      <a:graphic xmlns:a="http://schemas.openxmlformats.org/drawingml/2006/main">
                        <a:graphicData uri="http://schemas.microsoft.com/office/word/2010/wordprocessingShape">
                          <wps:wsp>
                            <wps:cNvSpPr/>
                            <wps:spPr>
                              <a:xfrm>
                                <a:off x="0" y="0"/>
                                <a:ext cx="5581650" cy="6572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E1100C2" w14:textId="0497608C" w:rsidR="00DD40EB" w:rsidRDefault="00DD40EB"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0D34A9E" w14:textId="3E5F99F3" w:rsidR="00DD40EB" w:rsidRPr="00DD40EB" w:rsidRDefault="00DD40EB" w:rsidP="00C23EB0">
                                  <w:pPr>
                                    <w:pStyle w:val="21"/>
                                  </w:pPr>
                                  <w:r w:rsidRPr="005E1F42">
                                    <w:rPr>
                                      <w:color w:val="0070C0"/>
                                    </w:rPr>
                                    <w:t>制作の技術や表現に関して，留意した点，工夫した内容を説明してください。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A53ED" id="_x0000_s1029" type="#_x0000_t61" style="position:absolute;left:0;text-align:left;margin-left:-.3pt;margin-top:3.15pt;width:439.5pt;height:5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" adj="6264,17956" fillcolor="white [3201]" strokecolor="black [3213]" strokeweight="1pt">
                      <v:stroke dashstyle="1 1"/>
                      <v:textbox>
                        <w:txbxContent>
                          <w:p w14:paraId="6E1100C2" w14:textId="0497608C" w:rsidR="00DD40EB" w:rsidRDefault="00DD40EB"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0D34A9E" w14:textId="3E5F99F3" w:rsidR="00DD40EB" w:rsidRPr="00DD40EB" w:rsidRDefault="00DD40EB" w:rsidP="00C23EB0">
                            <w:pPr>
                              <w:pStyle w:val="21"/>
                            </w:pPr>
                            <w:r w:rsidRPr="005E1F42">
                              <w:rPr>
                                <w:color w:val="0070C0"/>
                              </w:rPr>
                              <w:t>制作の技術や表現に関して，留意した点，工夫した内容を説明してください。</w:t>
                            </w:r>
                          </w:p>
                        </w:txbxContent>
                      </v:textbox>
                      <w10:wrap anchorx="margin"/>
                    </v:shape>
                  </w:pict>
                </mc:Fallback>
              </mc:AlternateContent>
            </w:r>
          </w:p>
          <w:p w14:paraId="398458B6" w14:textId="63DC1CAF" w:rsidR="009A6E64" w:rsidRDefault="009A6E64" w:rsidP="00D44FDC">
            <w:pPr>
              <w:widowControl/>
              <w:spacing w:line="300" w:lineRule="exact"/>
              <w:jc w:val="left"/>
              <w:rPr>
                <w:rFonts w:hAnsi="ＭＳ 明朝"/>
                <w:color w:val="000000" w:themeColor="text1"/>
              </w:rPr>
            </w:pPr>
          </w:p>
          <w:p w14:paraId="4A25FB26" w14:textId="39B9847B" w:rsidR="00DD40EB" w:rsidRDefault="00DD40EB" w:rsidP="00D44FDC">
            <w:pPr>
              <w:widowControl/>
              <w:spacing w:line="300" w:lineRule="exact"/>
              <w:jc w:val="left"/>
              <w:rPr>
                <w:rFonts w:hAnsi="ＭＳ 明朝"/>
                <w:color w:val="000000" w:themeColor="text1"/>
              </w:rPr>
            </w:pPr>
          </w:p>
          <w:p w14:paraId="7E1C5E61" w14:textId="3C50B3ED" w:rsidR="009C3450" w:rsidRPr="004A1974" w:rsidRDefault="009C3450" w:rsidP="00D44FDC">
            <w:pPr>
              <w:widowControl/>
              <w:spacing w:line="300" w:lineRule="exact"/>
              <w:jc w:val="left"/>
              <w:rPr>
                <w:rFonts w:hAnsi="ＭＳ 明朝"/>
                <w:color w:val="000000" w:themeColor="text1"/>
                <w:lang w:eastAsia="ja-JP"/>
              </w:rPr>
            </w:pPr>
          </w:p>
        </w:tc>
      </w:tr>
      <w:tr w:rsidR="009A6E64" w:rsidRPr="004A1974" w14:paraId="07FDEAE2" w14:textId="77777777" w:rsidTr="0055467C">
        <w:tc>
          <w:tcPr>
            <w:tcW w:w="9004" w:type="dxa"/>
            <w:gridSpan w:val="4"/>
            <w:shd w:val="clear" w:color="auto" w:fill="auto"/>
          </w:tcPr>
          <w:p w14:paraId="2408FDD0" w14:textId="6CB82CB8" w:rsidR="00D44FDC" w:rsidRPr="004A1974" w:rsidRDefault="00D44FDC" w:rsidP="59CF7E81">
            <w:pPr>
              <w:widowControl/>
              <w:spacing w:line="300" w:lineRule="exact"/>
              <w:jc w:val="left"/>
              <w:rPr>
                <w:rFonts w:hAnsi="ＭＳ 明朝"/>
                <w:color w:val="000000" w:themeColor="text1"/>
              </w:rPr>
            </w:pPr>
            <w:r w:rsidRPr="004A1974">
              <w:rPr>
                <w:rFonts w:hAnsi="ＭＳ 明朝"/>
                <w:color w:val="000000" w:themeColor="text1"/>
              </w:rPr>
              <w:lastRenderedPageBreak/>
              <w:t>(1-5) 得られた</w:t>
            </w:r>
            <w:r w:rsidR="00135F2C" w:rsidRPr="004A1974">
              <w:rPr>
                <w:rFonts w:hAnsi="ＭＳ 明朝"/>
                <w:color w:val="000000" w:themeColor="text1"/>
              </w:rPr>
              <w:t>成果</w:t>
            </w:r>
            <w:r w:rsidRPr="004A1974">
              <w:rPr>
                <w:rFonts w:hAnsi="ＭＳ 明朝"/>
                <w:color w:val="000000" w:themeColor="text1"/>
              </w:rPr>
              <w:t>と考察，将来展望</w:t>
            </w:r>
          </w:p>
        </w:tc>
      </w:tr>
      <w:tr w:rsidR="009A6E64" w:rsidRPr="004A1974" w14:paraId="48F5C578" w14:textId="77777777" w:rsidTr="0055467C">
        <w:trPr>
          <w:trHeight w:val="1369"/>
        </w:trPr>
        <w:tc>
          <w:tcPr>
            <w:tcW w:w="9004" w:type="dxa"/>
            <w:gridSpan w:val="4"/>
            <w:shd w:val="clear" w:color="auto" w:fill="auto"/>
          </w:tcPr>
          <w:p w14:paraId="33289D2B" w14:textId="28054F1D" w:rsidR="00EB6B49" w:rsidRPr="004A1974" w:rsidRDefault="002635B3" w:rsidP="00EB6B49">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68B5851B" wp14:editId="18F3DF68">
                      <wp:simplePos x="0" y="0"/>
                      <wp:positionH relativeFrom="margin">
                        <wp:posOffset>-7239</wp:posOffset>
                      </wp:positionH>
                      <wp:positionV relativeFrom="paragraph">
                        <wp:posOffset>95250</wp:posOffset>
                      </wp:positionV>
                      <wp:extent cx="5581650" cy="1068832"/>
                      <wp:effectExtent l="0" t="0" r="19050" b="17145"/>
                      <wp:wrapNone/>
                      <wp:docPr id="2036679315" name="吹き出し: 四角形 1"/>
                      <wp:cNvGraphicFramePr/>
                      <a:graphic xmlns:a="http://schemas.openxmlformats.org/drawingml/2006/main">
                        <a:graphicData uri="http://schemas.microsoft.com/office/word/2010/wordprocessingShape">
                          <wps:wsp>
                            <wps:cNvSpPr/>
                            <wps:spPr>
                              <a:xfrm>
                                <a:off x="0" y="0"/>
                                <a:ext cx="5581650" cy="1068832"/>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FE85ABD" w14:textId="74A1D6DE" w:rsidR="002635B3" w:rsidRDefault="002635B3"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E02881A" w14:textId="77777777" w:rsidR="002635B3" w:rsidRPr="005E1F42" w:rsidRDefault="002635B3" w:rsidP="002635B3">
                                  <w:pPr>
                                    <w:pStyle w:val="21"/>
                                    <w:rPr>
                                      <w:color w:val="0070C0"/>
                                    </w:rPr>
                                  </w:pPr>
                                  <w:r w:rsidRPr="005E1F42">
                                    <w:rPr>
                                      <w:color w:val="0070C0"/>
                                    </w:rPr>
                                    <w:t>学修総まとめ科目で取り組んだ学修・探究の成果について考察し，自身で評価した結果を記述してください。また，今後の展望・計画についても説明してください。</w:t>
                                  </w:r>
                                </w:p>
                                <w:p w14:paraId="61D15971" w14:textId="77777777" w:rsidR="002635B3" w:rsidRPr="002635B3" w:rsidRDefault="002635B3" w:rsidP="002635B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5851B" id="_x0000_s1030" type="#_x0000_t61" style="position:absolute;left:0;text-align:left;margin-left:-.55pt;margin-top:7.5pt;width:439.5pt;height:8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" adj="6264,17956" fillcolor="white [3201]" strokecolor="black [3213]" strokeweight="1pt">
                      <v:stroke dashstyle="1 1"/>
                      <v:textbox>
                        <w:txbxContent>
                          <w:p w14:paraId="2FE85ABD" w14:textId="74A1D6DE" w:rsidR="002635B3" w:rsidRDefault="002635B3"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E02881A" w14:textId="77777777" w:rsidR="002635B3" w:rsidRPr="005E1F42" w:rsidRDefault="002635B3" w:rsidP="002635B3">
                            <w:pPr>
                              <w:pStyle w:val="21"/>
                              <w:rPr>
                                <w:color w:val="0070C0"/>
                              </w:rPr>
                            </w:pPr>
                            <w:r w:rsidRPr="005E1F42">
                              <w:rPr>
                                <w:color w:val="0070C0"/>
                              </w:rPr>
                              <w:t>学修総まとめ科目で取り組んだ学修・探究の成果について考察し，自身で評価した結果を記述してください。また，今後の展望・計画についても説明してください。</w:t>
                            </w:r>
                          </w:p>
                          <w:p w14:paraId="61D15971" w14:textId="77777777" w:rsidR="002635B3" w:rsidRPr="002635B3" w:rsidRDefault="002635B3" w:rsidP="002635B3"/>
                        </w:txbxContent>
                      </v:textbox>
                      <w10:wrap anchorx="margin"/>
                    </v:shape>
                  </w:pict>
                </mc:Fallback>
              </mc:AlternateContent>
            </w:r>
          </w:p>
          <w:p w14:paraId="4267D772" w14:textId="304A2591" w:rsidR="00EB6B49" w:rsidRDefault="00EB6B49" w:rsidP="00EB6B49">
            <w:pPr>
              <w:widowControl/>
              <w:spacing w:line="240" w:lineRule="exact"/>
              <w:jc w:val="left"/>
              <w:rPr>
                <w:rFonts w:hAnsi="ＭＳ 明朝"/>
                <w:color w:val="0070C0"/>
              </w:rPr>
            </w:pPr>
          </w:p>
          <w:p w14:paraId="3B68E3B6" w14:textId="2C16B2F7" w:rsidR="002635B3" w:rsidRDefault="002635B3" w:rsidP="00EB6B49">
            <w:pPr>
              <w:widowControl/>
              <w:spacing w:line="240" w:lineRule="exact"/>
              <w:jc w:val="left"/>
              <w:rPr>
                <w:rFonts w:hAnsi="ＭＳ 明朝"/>
                <w:color w:val="0070C0"/>
              </w:rPr>
            </w:pPr>
          </w:p>
          <w:p w14:paraId="5E787060" w14:textId="795E475E" w:rsidR="002635B3" w:rsidRDefault="002635B3" w:rsidP="00EB6B49">
            <w:pPr>
              <w:widowControl/>
              <w:spacing w:line="240" w:lineRule="exact"/>
              <w:jc w:val="left"/>
              <w:rPr>
                <w:rFonts w:hAnsi="ＭＳ 明朝"/>
                <w:color w:val="0070C0"/>
              </w:rPr>
            </w:pPr>
          </w:p>
          <w:p w14:paraId="2677172E" w14:textId="2C665F1C" w:rsidR="002635B3" w:rsidRDefault="002635B3" w:rsidP="00EB6B49">
            <w:pPr>
              <w:widowControl/>
              <w:spacing w:line="240" w:lineRule="exact"/>
              <w:jc w:val="left"/>
              <w:rPr>
                <w:rFonts w:hAnsi="ＭＳ 明朝"/>
                <w:color w:val="0070C0"/>
              </w:rPr>
            </w:pPr>
          </w:p>
          <w:p w14:paraId="253807D7" w14:textId="38CCA162" w:rsidR="002635B3" w:rsidRDefault="002635B3" w:rsidP="00EB6B49">
            <w:pPr>
              <w:widowControl/>
              <w:spacing w:line="240" w:lineRule="exact"/>
              <w:jc w:val="left"/>
              <w:rPr>
                <w:rFonts w:hAnsi="ＭＳ 明朝"/>
                <w:color w:val="0070C0"/>
              </w:rPr>
            </w:pPr>
          </w:p>
          <w:p w14:paraId="4638E610" w14:textId="77777777" w:rsidR="00F129AA" w:rsidRDefault="00F129AA" w:rsidP="00EB6B49">
            <w:pPr>
              <w:widowControl/>
              <w:spacing w:line="240" w:lineRule="exact"/>
              <w:jc w:val="left"/>
              <w:rPr>
                <w:rFonts w:hAnsi="ＭＳ 明朝"/>
                <w:color w:val="000000" w:themeColor="text1"/>
              </w:rPr>
            </w:pPr>
          </w:p>
          <w:p w14:paraId="1C06B90C" w14:textId="77777777" w:rsidR="002635B3" w:rsidRPr="004A1974" w:rsidRDefault="002635B3" w:rsidP="00EB6B49">
            <w:pPr>
              <w:widowControl/>
              <w:spacing w:line="240" w:lineRule="exact"/>
              <w:jc w:val="left"/>
              <w:rPr>
                <w:rFonts w:hAnsi="ＭＳ 明朝"/>
                <w:color w:val="000000" w:themeColor="text1"/>
                <w:lang w:eastAsia="ja-JP"/>
              </w:rPr>
            </w:pPr>
          </w:p>
        </w:tc>
      </w:tr>
      <w:tr w:rsidR="009A6E64" w:rsidRPr="004A1974" w14:paraId="3FFB5AA0" w14:textId="77777777" w:rsidTr="0055467C">
        <w:tc>
          <w:tcPr>
            <w:tcW w:w="9004" w:type="dxa"/>
            <w:gridSpan w:val="4"/>
            <w:shd w:val="clear" w:color="auto" w:fill="auto"/>
          </w:tcPr>
          <w:p w14:paraId="17A56AB5" w14:textId="574CBCF8"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6352E69A" w14:textId="77777777" w:rsidTr="007B5A0B">
        <w:trPr>
          <w:trHeight w:val="2229"/>
        </w:trPr>
        <w:tc>
          <w:tcPr>
            <w:tcW w:w="9004" w:type="dxa"/>
            <w:gridSpan w:val="4"/>
            <w:shd w:val="clear" w:color="auto" w:fill="auto"/>
          </w:tcPr>
          <w:p w14:paraId="28D080CC" w14:textId="1F4495A3" w:rsidR="00F129AA" w:rsidRPr="004A1974" w:rsidRDefault="00F5584D" w:rsidP="00F129AA">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9504" behindDoc="0" locked="0" layoutInCell="1" allowOverlap="1" wp14:anchorId="267CC28B" wp14:editId="6B6F2296">
                      <wp:simplePos x="0" y="0"/>
                      <wp:positionH relativeFrom="margin">
                        <wp:posOffset>-3810</wp:posOffset>
                      </wp:positionH>
                      <wp:positionV relativeFrom="paragraph">
                        <wp:posOffset>20321</wp:posOffset>
                      </wp:positionV>
                      <wp:extent cx="5581650" cy="1352550"/>
                      <wp:effectExtent l="0" t="0" r="19050" b="19050"/>
                      <wp:wrapNone/>
                      <wp:docPr id="233343795" name="吹き出し: 四角形 1"/>
                      <wp:cNvGraphicFramePr/>
                      <a:graphic xmlns:a="http://schemas.openxmlformats.org/drawingml/2006/main">
                        <a:graphicData uri="http://schemas.microsoft.com/office/word/2010/wordprocessingShape">
                          <wps:wsp>
                            <wps:cNvSpPr/>
                            <wps:spPr>
                              <a:xfrm>
                                <a:off x="0" y="0"/>
                                <a:ext cx="5581650" cy="13525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E32E837" w14:textId="7FBCE972" w:rsidR="002635B3" w:rsidRDefault="002635B3"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C33C649" w14:textId="7902616E" w:rsidR="002635B3" w:rsidRPr="00874A58" w:rsidRDefault="002635B3" w:rsidP="002635B3">
                                  <w:pPr>
                                    <w:pStyle w:val="21"/>
                                    <w:rPr>
                                      <w:color w:val="0070C0"/>
                                    </w:rPr>
                                  </w:pPr>
                                  <w:r w:rsidRPr="00874A58">
                                    <w:rPr>
                                      <w:rFonts w:cs="p‚vN"/>
                                      <w:color w:val="0070C0"/>
                                    </w:rPr>
                                    <w:t>「学修総まとめ</w:t>
                                  </w:r>
                                  <w:r w:rsidRPr="00874A58">
                                    <w:rPr>
                                      <w:color w:val="0070C0"/>
                                    </w:rPr>
                                    <w:t>科目履修計画書」</w:t>
                                  </w:r>
                                  <w:r w:rsidRPr="00874A58">
                                    <w:rPr>
                                      <w:rFonts w:hint="eastAsia"/>
                                      <w:color w:val="0070C0"/>
                                    </w:rPr>
                                    <w:t>に記載した計画・内容から</w:t>
                                  </w:r>
                                  <w:r w:rsidRPr="00874A58">
                                    <w:rPr>
                                      <w:color w:val="0070C0"/>
                                    </w:rPr>
                                    <w:t>大きな変更が</w:t>
                                  </w:r>
                                  <w:r w:rsidRPr="00874A58">
                                    <w:rPr>
                                      <w:rFonts w:hint="eastAsia"/>
                                      <w:color w:val="0070C0"/>
                                    </w:rPr>
                                    <w:t>あった場合には，その理由，解決策等を記載してください。また，</w:t>
                                  </w:r>
                                  <w:r w:rsidR="004C2B29" w:rsidRPr="004C2B29">
                                    <w:rPr>
                                      <w:rFonts w:hint="eastAsia"/>
                                      <w:color w:val="0070C0"/>
                                    </w:rPr>
                                    <w:t>学修・探究の進捗に応じて「学修総まとめ科目履修計画書」に記載したテーマ名に修正が生じた場合は，修正した旨とその理由を記述してください。</w:t>
                                  </w:r>
                                  <w:r w:rsidRPr="00874A58">
                                    <w:rPr>
                                      <w:rFonts w:hint="eastAsia"/>
                                      <w:color w:val="0070C0"/>
                                    </w:rPr>
                                    <w:t>履修計画書を再提出した場合やコメントが付された場合には，その対応についても記載してください。</w:t>
                                  </w:r>
                                </w:p>
                                <w:p w14:paraId="072F2513" w14:textId="77777777" w:rsidR="002635B3" w:rsidRPr="002635B3" w:rsidRDefault="002635B3" w:rsidP="002635B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CC28B" id="_x0000_s1031" type="#_x0000_t61" style="position:absolute;margin-left:-.3pt;margin-top:1.6pt;width:439.5pt;height:10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" adj="6264,17956" fillcolor="white [3201]" strokecolor="black [3213]" strokeweight="1pt">
                      <v:stroke dashstyle="1 1"/>
                      <v:textbox>
                        <w:txbxContent>
                          <w:p w14:paraId="2E32E837" w14:textId="7FBCE972" w:rsidR="002635B3" w:rsidRDefault="002635B3"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C33C649" w14:textId="7902616E" w:rsidR="002635B3" w:rsidRPr="00874A58" w:rsidRDefault="002635B3" w:rsidP="002635B3">
                            <w:pPr>
                              <w:pStyle w:val="21"/>
                              <w:rPr>
                                <w:color w:val="0070C0"/>
                              </w:rPr>
                            </w:pPr>
                            <w:r w:rsidRPr="00874A58">
                              <w:rPr>
                                <w:rFonts w:cs="p‚vN"/>
                                <w:color w:val="0070C0"/>
                              </w:rPr>
                              <w:t>「学修総まとめ</w:t>
                            </w:r>
                            <w:r w:rsidRPr="00874A58">
                              <w:rPr>
                                <w:color w:val="0070C0"/>
                              </w:rPr>
                              <w:t>科目履修計画書」</w:t>
                            </w:r>
                            <w:r w:rsidRPr="00874A58">
                              <w:rPr>
                                <w:rFonts w:hint="eastAsia"/>
                                <w:color w:val="0070C0"/>
                              </w:rPr>
                              <w:t>に記載した計画・内容から</w:t>
                            </w:r>
                            <w:r w:rsidRPr="00874A58">
                              <w:rPr>
                                <w:color w:val="0070C0"/>
                              </w:rPr>
                              <w:t>大きな変更が</w:t>
                            </w:r>
                            <w:r w:rsidRPr="00874A58">
                              <w:rPr>
                                <w:rFonts w:hint="eastAsia"/>
                                <w:color w:val="0070C0"/>
                              </w:rPr>
                              <w:t>あった場合には，その理由，解決策等を記載してください。また，</w:t>
                            </w:r>
                            <w:r w:rsidR="004C2B29" w:rsidRPr="004C2B29">
                              <w:rPr>
                                <w:rFonts w:hint="eastAsia"/>
                                <w:color w:val="0070C0"/>
                              </w:rPr>
                              <w:t>学修・探究の進捗に応じて「学修総まとめ科目履修計画書」に記載したテーマ名に修正が生じた場合は，修正した旨とその理由を記述してください。</w:t>
                            </w:r>
                            <w:r w:rsidRPr="00874A58">
                              <w:rPr>
                                <w:rFonts w:hint="eastAsia"/>
                                <w:color w:val="0070C0"/>
                              </w:rPr>
                              <w:t>履修計画書を再提出した場合やコメントが付された場合には，その対応についても記載してください。</w:t>
                            </w:r>
                          </w:p>
                          <w:p w14:paraId="072F2513" w14:textId="77777777" w:rsidR="002635B3" w:rsidRPr="002635B3" w:rsidRDefault="002635B3" w:rsidP="002635B3"/>
                        </w:txbxContent>
                      </v:textbox>
                      <w10:wrap anchorx="margin"/>
                    </v:shape>
                  </w:pict>
                </mc:Fallback>
              </mc:AlternateContent>
            </w:r>
          </w:p>
          <w:p w14:paraId="61C38C5A" w14:textId="42A4471C" w:rsidR="00F129AA" w:rsidRDefault="00F129AA" w:rsidP="00F129AA">
            <w:pPr>
              <w:widowControl/>
              <w:spacing w:line="240" w:lineRule="exact"/>
              <w:jc w:val="left"/>
              <w:rPr>
                <w:rFonts w:hAnsi="ＭＳ 明朝"/>
                <w:color w:val="000000" w:themeColor="text1"/>
              </w:rPr>
            </w:pPr>
          </w:p>
          <w:p w14:paraId="6618EA81" w14:textId="77777777" w:rsidR="002635B3" w:rsidRDefault="002635B3" w:rsidP="00F129AA">
            <w:pPr>
              <w:widowControl/>
              <w:spacing w:line="240" w:lineRule="exact"/>
              <w:jc w:val="left"/>
              <w:rPr>
                <w:rFonts w:hAnsi="ＭＳ 明朝"/>
                <w:color w:val="000000" w:themeColor="text1"/>
              </w:rPr>
            </w:pPr>
          </w:p>
          <w:p w14:paraId="63F2390C" w14:textId="2B9E0F08" w:rsidR="002635B3" w:rsidRDefault="002635B3" w:rsidP="00F129AA">
            <w:pPr>
              <w:widowControl/>
              <w:spacing w:line="240" w:lineRule="exact"/>
              <w:jc w:val="left"/>
              <w:rPr>
                <w:rFonts w:hAnsi="ＭＳ 明朝"/>
                <w:color w:val="000000" w:themeColor="text1"/>
              </w:rPr>
            </w:pPr>
          </w:p>
          <w:p w14:paraId="748A3471" w14:textId="77777777" w:rsidR="002635B3" w:rsidRDefault="002635B3" w:rsidP="00F129AA">
            <w:pPr>
              <w:widowControl/>
              <w:spacing w:line="240" w:lineRule="exact"/>
              <w:jc w:val="left"/>
              <w:rPr>
                <w:rFonts w:hAnsi="ＭＳ 明朝"/>
                <w:color w:val="000000" w:themeColor="text1"/>
              </w:rPr>
            </w:pPr>
          </w:p>
          <w:p w14:paraId="3868F831" w14:textId="3CBE0231" w:rsidR="002635B3" w:rsidRDefault="002635B3" w:rsidP="00F129AA">
            <w:pPr>
              <w:widowControl/>
              <w:spacing w:line="240" w:lineRule="exact"/>
              <w:jc w:val="left"/>
              <w:rPr>
                <w:rFonts w:hAnsi="ＭＳ 明朝"/>
                <w:color w:val="000000" w:themeColor="text1"/>
              </w:rPr>
            </w:pPr>
          </w:p>
          <w:p w14:paraId="4E2BA823" w14:textId="77777777" w:rsidR="004C2B29" w:rsidRDefault="004C2B29" w:rsidP="00F129AA">
            <w:pPr>
              <w:widowControl/>
              <w:spacing w:line="300" w:lineRule="exact"/>
              <w:jc w:val="left"/>
              <w:rPr>
                <w:rFonts w:hAnsi="ＭＳ 明朝"/>
                <w:color w:val="000000" w:themeColor="text1"/>
                <w:lang w:eastAsia="ja-JP"/>
              </w:rPr>
            </w:pPr>
          </w:p>
          <w:p w14:paraId="5BABA7D8" w14:textId="488A9B99" w:rsidR="00C421B4" w:rsidRPr="004A1974" w:rsidRDefault="00C421B4" w:rsidP="00F129AA">
            <w:pPr>
              <w:widowControl/>
              <w:spacing w:line="300" w:lineRule="exact"/>
              <w:jc w:val="left"/>
              <w:rPr>
                <w:rFonts w:hAnsi="ＭＳ 明朝"/>
                <w:color w:val="000000" w:themeColor="text1"/>
                <w:lang w:eastAsia="ja-JP"/>
              </w:rPr>
            </w:pPr>
          </w:p>
        </w:tc>
      </w:tr>
      <w:tr w:rsidR="009A6E64" w:rsidRPr="004A1974" w14:paraId="1AC58C18" w14:textId="77777777" w:rsidTr="0055467C">
        <w:tc>
          <w:tcPr>
            <w:tcW w:w="9004" w:type="dxa"/>
            <w:gridSpan w:val="4"/>
            <w:shd w:val="clear" w:color="auto" w:fill="auto"/>
          </w:tcPr>
          <w:p w14:paraId="7E6599AD" w14:textId="0E5CF58B" w:rsidR="00F129AA" w:rsidRPr="004A1974" w:rsidRDefault="00F129AA" w:rsidP="00F129AA">
            <w:pPr>
              <w:widowControl/>
              <w:spacing w:line="300" w:lineRule="exact"/>
              <w:jc w:val="left"/>
              <w:rPr>
                <w:rFonts w:hAnsi="ＭＳ 明朝"/>
                <w:color w:val="000000" w:themeColor="text1"/>
              </w:rPr>
            </w:pPr>
            <w:r w:rsidRPr="004A1974">
              <w:rPr>
                <w:rFonts w:hAnsi="ＭＳ 明朝" w:hint="eastAsia"/>
                <w:color w:val="000000" w:themeColor="text1"/>
              </w:rPr>
              <w:t>参考にした</w:t>
            </w:r>
            <w:r w:rsidRPr="004A1974">
              <w:rPr>
                <w:rFonts w:hAnsi="ＭＳ 明朝" w:hint="eastAsia"/>
                <w:color w:val="000000" w:themeColor="text1"/>
                <w:lang w:eastAsia="ja-JP"/>
              </w:rPr>
              <w:t>作品</w:t>
            </w:r>
            <w:r w:rsidRPr="004A1974">
              <w:rPr>
                <w:rFonts w:hAnsi="ＭＳ 明朝" w:hint="eastAsia"/>
                <w:color w:val="000000" w:themeColor="text1"/>
              </w:rPr>
              <w:t>，文献など</w:t>
            </w:r>
          </w:p>
        </w:tc>
      </w:tr>
      <w:tr w:rsidR="009A6E64" w:rsidRPr="004A1974" w14:paraId="4FB4C3DF" w14:textId="77777777" w:rsidTr="007B5A0B">
        <w:trPr>
          <w:trHeight w:val="1669"/>
        </w:trPr>
        <w:tc>
          <w:tcPr>
            <w:tcW w:w="9004" w:type="dxa"/>
            <w:gridSpan w:val="4"/>
            <w:shd w:val="clear" w:color="auto" w:fill="auto"/>
          </w:tcPr>
          <w:p w14:paraId="279C2D24" w14:textId="3840767D" w:rsidR="002E1981" w:rsidRPr="004A1974" w:rsidRDefault="00322ED6" w:rsidP="00F129AA">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502EB92A" wp14:editId="476BC630">
                      <wp:simplePos x="0" y="0"/>
                      <wp:positionH relativeFrom="margin">
                        <wp:posOffset>5715</wp:posOffset>
                      </wp:positionH>
                      <wp:positionV relativeFrom="paragraph">
                        <wp:posOffset>20956</wp:posOffset>
                      </wp:positionV>
                      <wp:extent cx="5581650" cy="971550"/>
                      <wp:effectExtent l="0" t="0" r="19050" b="19050"/>
                      <wp:wrapNone/>
                      <wp:docPr id="2022371512" name="吹き出し: 四角形 1"/>
                      <wp:cNvGraphicFramePr/>
                      <a:graphic xmlns:a="http://schemas.openxmlformats.org/drawingml/2006/main">
                        <a:graphicData uri="http://schemas.microsoft.com/office/word/2010/wordprocessingShape">
                          <wps:wsp>
                            <wps:cNvSpPr/>
                            <wps:spPr>
                              <a:xfrm>
                                <a:off x="0" y="0"/>
                                <a:ext cx="5581650" cy="9715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D44E15C" w14:textId="0D54C2B6" w:rsidR="00322ED6" w:rsidRDefault="00322ED6"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DCCF926" w14:textId="77777777" w:rsidR="00322ED6" w:rsidRPr="00874A58" w:rsidRDefault="00322ED6" w:rsidP="00322ED6">
                                  <w:pPr>
                                    <w:pStyle w:val="21"/>
                                    <w:rPr>
                                      <w:color w:val="0070C0"/>
                                    </w:rPr>
                                  </w:pPr>
                                  <w:r w:rsidRPr="00874A58">
                                    <w:rPr>
                                      <w:color w:val="0070C0"/>
                                    </w:rPr>
                                    <w:t>学修総まとめ科目で取り組んだ学修・探究</w:t>
                                  </w:r>
                                  <w:r w:rsidRPr="00874A58">
                                    <w:rPr>
                                      <w:rFonts w:hint="eastAsia"/>
                                      <w:color w:val="0070C0"/>
                                    </w:rPr>
                                    <w:t>を進める上で，参考にした作品や文献・資料等がある場合にはその内容を記載してください。該当がない場合には，その旨（「該当なし」など）を記載してください。</w:t>
                                  </w:r>
                                </w:p>
                                <w:p w14:paraId="6E07C690" w14:textId="77777777" w:rsidR="00322ED6" w:rsidRPr="00322ED6" w:rsidRDefault="00322ED6" w:rsidP="00322ED6">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EB92A" id="_x0000_s1032" type="#_x0000_t61" style="position:absolute;margin-left:.45pt;margin-top:1.65pt;width:439.5pt;height:7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" adj="6264,17956" fillcolor="white [3201]" strokecolor="black [3213]" strokeweight="1pt">
                      <v:stroke dashstyle="1 1"/>
                      <v:textbox>
                        <w:txbxContent>
                          <w:p w14:paraId="6D44E15C" w14:textId="0D54C2B6" w:rsidR="00322ED6" w:rsidRDefault="00322ED6"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DCCF926" w14:textId="77777777" w:rsidR="00322ED6" w:rsidRPr="00874A58" w:rsidRDefault="00322ED6" w:rsidP="00322ED6">
                            <w:pPr>
                              <w:pStyle w:val="21"/>
                              <w:rPr>
                                <w:color w:val="0070C0"/>
                              </w:rPr>
                            </w:pPr>
                            <w:r w:rsidRPr="00874A58">
                              <w:rPr>
                                <w:color w:val="0070C0"/>
                              </w:rPr>
                              <w:t>学修総まとめ科目で取り組んだ学修・探究</w:t>
                            </w:r>
                            <w:r w:rsidRPr="00874A58">
                              <w:rPr>
                                <w:rFonts w:hint="eastAsia"/>
                                <w:color w:val="0070C0"/>
                              </w:rPr>
                              <w:t>を進める上で，参考にした作品や文献・資料等がある場合にはその内容を記載してください。該当がない場合には，その旨（「該当なし」など）を記載してください。</w:t>
                            </w:r>
                          </w:p>
                          <w:p w14:paraId="6E07C690" w14:textId="77777777" w:rsidR="00322ED6" w:rsidRPr="00322ED6" w:rsidRDefault="00322ED6" w:rsidP="00322ED6">
                            <w:pPr>
                              <w:pStyle w:val="21"/>
                            </w:pPr>
                          </w:p>
                        </w:txbxContent>
                      </v:textbox>
                      <w10:wrap anchorx="margin"/>
                    </v:shape>
                  </w:pict>
                </mc:Fallback>
              </mc:AlternateContent>
            </w:r>
          </w:p>
          <w:p w14:paraId="42D797DE" w14:textId="7E255BB4" w:rsidR="00F129AA" w:rsidRDefault="00F129AA" w:rsidP="00F129AA">
            <w:pPr>
              <w:widowControl/>
              <w:spacing w:line="300" w:lineRule="exact"/>
              <w:jc w:val="left"/>
              <w:rPr>
                <w:rFonts w:hAnsi="ＭＳ 明朝"/>
                <w:color w:val="000000" w:themeColor="text1"/>
              </w:rPr>
            </w:pPr>
          </w:p>
          <w:p w14:paraId="73C6DA69" w14:textId="77777777" w:rsidR="00322ED6" w:rsidRDefault="00322ED6" w:rsidP="00F129AA">
            <w:pPr>
              <w:widowControl/>
              <w:spacing w:line="300" w:lineRule="exact"/>
              <w:jc w:val="left"/>
              <w:rPr>
                <w:rFonts w:hAnsi="ＭＳ 明朝"/>
                <w:color w:val="000000" w:themeColor="text1"/>
              </w:rPr>
            </w:pPr>
          </w:p>
          <w:p w14:paraId="12CDD1F2" w14:textId="77777777" w:rsidR="00322ED6" w:rsidRDefault="00322ED6" w:rsidP="00F129AA">
            <w:pPr>
              <w:widowControl/>
              <w:spacing w:line="300" w:lineRule="exact"/>
              <w:jc w:val="left"/>
              <w:rPr>
                <w:rFonts w:hAnsi="ＭＳ 明朝"/>
                <w:color w:val="000000" w:themeColor="text1"/>
              </w:rPr>
            </w:pPr>
          </w:p>
          <w:p w14:paraId="6E83C1F5" w14:textId="35DC977A" w:rsidR="001D1829" w:rsidRPr="004A1974" w:rsidRDefault="001D1829" w:rsidP="00F129AA">
            <w:pPr>
              <w:widowControl/>
              <w:spacing w:line="300" w:lineRule="exact"/>
              <w:jc w:val="left"/>
              <w:rPr>
                <w:rFonts w:hAnsi="ＭＳ 明朝"/>
                <w:color w:val="000000" w:themeColor="text1"/>
                <w:lang w:eastAsia="ja-JP"/>
              </w:rPr>
            </w:pPr>
          </w:p>
        </w:tc>
      </w:tr>
    </w:tbl>
    <w:p w14:paraId="2890D969" w14:textId="604537FD" w:rsidR="006A17B7" w:rsidRPr="00934947" w:rsidRDefault="009972B1" w:rsidP="00F94CAE">
      <w:pPr>
        <w:widowControl/>
        <w:jc w:val="left"/>
        <w:rPr>
          <w:color w:val="000000" w:themeColor="text1"/>
        </w:rPr>
      </w:pPr>
      <w:r w:rsidRPr="00934947">
        <w:rPr>
          <w:rFonts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2D77E653" w14:textId="77777777" w:rsidTr="004D212C">
        <w:tc>
          <w:tcPr>
            <w:tcW w:w="9004" w:type="dxa"/>
            <w:shd w:val="clear" w:color="auto" w:fill="auto"/>
          </w:tcPr>
          <w:p w14:paraId="6011FF31" w14:textId="6D67BD2A"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4D7858A5" w14:textId="77777777" w:rsidTr="004D212C">
        <w:tc>
          <w:tcPr>
            <w:tcW w:w="9004" w:type="dxa"/>
            <w:shd w:val="clear" w:color="auto" w:fill="auto"/>
          </w:tcPr>
          <w:p w14:paraId="552A72BB" w14:textId="3FD0DE6E" w:rsidR="009972B1" w:rsidRDefault="00C23EB0" w:rsidP="00F64240">
            <w:pPr>
              <w:suppressAutoHyphens w:val="0"/>
              <w:autoSpaceDE w:val="0"/>
              <w:autoSpaceDN w:val="0"/>
              <w:adjustRightInd w:val="0"/>
              <w:spacing w:line="240" w:lineRule="exact"/>
              <w:jc w:val="left"/>
              <w:rPr>
                <w:rFonts w:hAnsi="ＭＳ 明朝" w:cs="ÍÎÇ1"/>
                <w:color w:val="0070C0"/>
                <w:kern w:val="0"/>
                <w:lang w:eastAsia="ja-JP"/>
              </w:rPr>
            </w:pPr>
            <w:r>
              <w:rPr>
                <w:rFonts w:hAnsi="ＭＳ 明朝" w:cs="ＭＳ 明朝"/>
                <w:noProof/>
                <w:color w:val="000000" w:themeColor="text1"/>
              </w:rPr>
              <mc:AlternateContent>
                <mc:Choice Requires="wps">
                  <w:drawing>
                    <wp:anchor distT="0" distB="0" distL="114300" distR="114300" simplePos="0" relativeHeight="251673600" behindDoc="0" locked="0" layoutInCell="1" allowOverlap="1" wp14:anchorId="3F1B4B69" wp14:editId="7F0FDE58">
                      <wp:simplePos x="0" y="0"/>
                      <wp:positionH relativeFrom="margin">
                        <wp:posOffset>15240</wp:posOffset>
                      </wp:positionH>
                      <wp:positionV relativeFrom="paragraph">
                        <wp:posOffset>37465</wp:posOffset>
                      </wp:positionV>
                      <wp:extent cx="5581650" cy="1343025"/>
                      <wp:effectExtent l="0" t="0" r="19050" b="28575"/>
                      <wp:wrapNone/>
                      <wp:docPr id="1653259338" name="吹き出し: 四角形 1"/>
                      <wp:cNvGraphicFramePr/>
                      <a:graphic xmlns:a="http://schemas.openxmlformats.org/drawingml/2006/main">
                        <a:graphicData uri="http://schemas.microsoft.com/office/word/2010/wordprocessingShape">
                          <wps:wsp>
                            <wps:cNvSpPr/>
                            <wps:spPr>
                              <a:xfrm>
                                <a:off x="0" y="0"/>
                                <a:ext cx="5581650" cy="13430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3CDF0EB" w14:textId="07BE832F" w:rsidR="00F8218C" w:rsidRDefault="00F8218C"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D775E11" w14:textId="05E39D74" w:rsidR="00F8218C" w:rsidRPr="00874A58" w:rsidRDefault="00F8218C" w:rsidP="00F8218C">
                                  <w:pPr>
                                    <w:pStyle w:val="21"/>
                                    <w:rPr>
                                      <w:color w:val="0070C0"/>
                                    </w:rPr>
                                  </w:pPr>
                                  <w:r w:rsidRPr="00874A58">
                                    <w:rPr>
                                      <w:rFonts w:hint="eastAsia"/>
                                      <w:color w:val="0070C0"/>
                                    </w:rPr>
                                    <w:t>４</w:t>
                                  </w:r>
                                  <w:r w:rsidRPr="00874A58">
                                    <w:rPr>
                                      <w:color w:val="0070C0"/>
                                    </w:rPr>
                                    <w:t>年間（短期大学または高等専門学校の学科＋専攻科）の学修を振り返り，履修した</w:t>
                                  </w:r>
                                  <w:r w:rsidR="00C502E5">
                                    <w:rPr>
                                      <w:rFonts w:hint="eastAsia"/>
                                      <w:color w:val="0070C0"/>
                                    </w:rPr>
                                    <w:t>「</w:t>
                                  </w:r>
                                  <w:r w:rsidRPr="00874A58">
                                    <w:rPr>
                                      <w:color w:val="0070C0"/>
                                    </w:rPr>
                                    <w:t>専門的な内容の授業科目」（専門科目）の概要と身につけた力について具体的に記述し，「学修総まとめ科目」で取り組</w:t>
                                  </w:r>
                                  <w:r w:rsidRPr="00874A58">
                                    <w:rPr>
                                      <w:rFonts w:hint="eastAsia"/>
                                      <w:color w:val="0070C0"/>
                                    </w:rPr>
                                    <w:t>んだ</w:t>
                                  </w:r>
                                  <w:r w:rsidRPr="00874A58">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776090BB" w14:textId="77777777" w:rsidR="00F8218C" w:rsidRPr="00874A58" w:rsidRDefault="00F8218C" w:rsidP="00F8218C">
                                  <w:pPr>
                                    <w:suppressAutoHyphens w:val="0"/>
                                    <w:autoSpaceDE w:val="0"/>
                                    <w:autoSpaceDN w:val="0"/>
                                    <w:adjustRightInd w:val="0"/>
                                    <w:spacing w:line="240" w:lineRule="exact"/>
                                    <w:jc w:val="left"/>
                                    <w:rPr>
                                      <w:rFonts w:hAnsi="ＭＳ 明朝" w:cs="ÍÎÇ1"/>
                                      <w:color w:val="0070C0"/>
                                      <w:kern w:val="0"/>
                                      <w:lang w:eastAsia="ja-JP"/>
                                    </w:rPr>
                                  </w:pPr>
                                </w:p>
                                <w:p w14:paraId="180BE299" w14:textId="77777777" w:rsidR="00F8218C" w:rsidRPr="00F8218C" w:rsidRDefault="00F8218C" w:rsidP="00F8218C">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B4B69" id="_x0000_s1033" type="#_x0000_t61" style="position:absolute;margin-left:1.2pt;margin-top:2.95pt;width:439.5pt;height:105.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" adj="6264,17956" fillcolor="white [3201]" strokecolor="black [3213]" strokeweight="1pt">
                      <v:stroke dashstyle="1 1"/>
                      <v:textbox>
                        <w:txbxContent>
                          <w:p w14:paraId="63CDF0EB" w14:textId="07BE832F" w:rsidR="00F8218C" w:rsidRDefault="00F8218C"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D775E11" w14:textId="05E39D74" w:rsidR="00F8218C" w:rsidRPr="00874A58" w:rsidRDefault="00F8218C" w:rsidP="00F8218C">
                            <w:pPr>
                              <w:pStyle w:val="21"/>
                              <w:rPr>
                                <w:color w:val="0070C0"/>
                              </w:rPr>
                            </w:pPr>
                            <w:r w:rsidRPr="00874A58">
                              <w:rPr>
                                <w:rFonts w:hint="eastAsia"/>
                                <w:color w:val="0070C0"/>
                              </w:rPr>
                              <w:t>４</w:t>
                            </w:r>
                            <w:r w:rsidRPr="00874A58">
                              <w:rPr>
                                <w:color w:val="0070C0"/>
                              </w:rPr>
                              <w:t>年間（短期大学または高等専門学校の学科＋専攻科）の学修を振り返り，履修した</w:t>
                            </w:r>
                            <w:r w:rsidR="00C502E5">
                              <w:rPr>
                                <w:rFonts w:hint="eastAsia"/>
                                <w:color w:val="0070C0"/>
                              </w:rPr>
                              <w:t>「</w:t>
                            </w:r>
                            <w:r w:rsidRPr="00874A58">
                              <w:rPr>
                                <w:color w:val="0070C0"/>
                              </w:rPr>
                              <w:t>専門的な内容の授業科目」（専門科目）の概要と身につけた力について具体的に記述し，「学修総まとめ科目」で取り組</w:t>
                            </w:r>
                            <w:r w:rsidRPr="00874A58">
                              <w:rPr>
                                <w:rFonts w:hint="eastAsia"/>
                                <w:color w:val="0070C0"/>
                              </w:rPr>
                              <w:t>んだ</w:t>
                            </w:r>
                            <w:r w:rsidRPr="00874A58">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776090BB" w14:textId="77777777" w:rsidR="00F8218C" w:rsidRPr="00874A58" w:rsidRDefault="00F8218C" w:rsidP="00F8218C">
                            <w:pPr>
                              <w:suppressAutoHyphens w:val="0"/>
                              <w:autoSpaceDE w:val="0"/>
                              <w:autoSpaceDN w:val="0"/>
                              <w:adjustRightInd w:val="0"/>
                              <w:spacing w:line="240" w:lineRule="exact"/>
                              <w:jc w:val="left"/>
                              <w:rPr>
                                <w:rFonts w:hAnsi="ＭＳ 明朝" w:cs="ÍÎÇ1"/>
                                <w:color w:val="0070C0"/>
                                <w:kern w:val="0"/>
                                <w:lang w:eastAsia="ja-JP"/>
                              </w:rPr>
                            </w:pPr>
                          </w:p>
                          <w:p w14:paraId="180BE299" w14:textId="77777777" w:rsidR="00F8218C" w:rsidRPr="00F8218C" w:rsidRDefault="00F8218C" w:rsidP="00F8218C">
                            <w:pPr>
                              <w:pStyle w:val="21"/>
                            </w:pPr>
                          </w:p>
                        </w:txbxContent>
                      </v:textbox>
                      <w10:wrap anchorx="margin"/>
                    </v:shape>
                  </w:pict>
                </mc:Fallback>
              </mc:AlternateContent>
            </w:r>
          </w:p>
          <w:p w14:paraId="06517F34" w14:textId="0147C990"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60D7A419" w14:textId="78C3379E"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04D6F59C" w14:textId="24A1F19B"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1E87D090" w14:textId="18A2BE8D"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7CEA9491" w14:textId="68E912FF"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4AF4B0DA" w14:textId="09250A93"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0BBA1393" w14:textId="1110F9D3"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58804F8A" w14:textId="4A8A4014" w:rsidR="001D1829" w:rsidRPr="004A1974" w:rsidRDefault="001D1829" w:rsidP="00F64240">
            <w:pPr>
              <w:widowControl/>
              <w:spacing w:line="300" w:lineRule="exact"/>
              <w:jc w:val="left"/>
              <w:rPr>
                <w:rFonts w:hAnsi="ＭＳ 明朝"/>
                <w:color w:val="000000" w:themeColor="text1"/>
                <w:lang w:eastAsia="ja-JP"/>
              </w:rPr>
            </w:pPr>
          </w:p>
        </w:tc>
      </w:tr>
      <w:tr w:rsidR="009A6E64" w:rsidRPr="004A1974" w14:paraId="5E777C14" w14:textId="77777777" w:rsidTr="004D212C">
        <w:tc>
          <w:tcPr>
            <w:tcW w:w="9004" w:type="dxa"/>
            <w:shd w:val="clear" w:color="auto" w:fill="auto"/>
          </w:tcPr>
          <w:p w14:paraId="1CED80EB" w14:textId="241B5894"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48BF5861" w14:textId="77777777" w:rsidTr="004D212C">
        <w:tc>
          <w:tcPr>
            <w:tcW w:w="9004" w:type="dxa"/>
            <w:shd w:val="clear" w:color="auto" w:fill="auto"/>
          </w:tcPr>
          <w:p w14:paraId="2D66E87A" w14:textId="5A81DE11" w:rsidR="009972B1" w:rsidRDefault="001D1829" w:rsidP="00F64240">
            <w:pPr>
              <w:autoSpaceDE w:val="0"/>
              <w:autoSpaceDN w:val="0"/>
              <w:adjustRightInd w:val="0"/>
              <w:spacing w:line="240" w:lineRule="exact"/>
              <w:rPr>
                <w:rFonts w:hAnsi="ＭＳ 明朝" w:cs="ＭＳ 明朝"/>
                <w:color w:val="0070C0"/>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51EFCD35" wp14:editId="12ED6D4A">
                      <wp:simplePos x="0" y="0"/>
                      <wp:positionH relativeFrom="margin">
                        <wp:posOffset>5715</wp:posOffset>
                      </wp:positionH>
                      <wp:positionV relativeFrom="paragraph">
                        <wp:posOffset>81915</wp:posOffset>
                      </wp:positionV>
                      <wp:extent cx="5581650" cy="1276350"/>
                      <wp:effectExtent l="0" t="0" r="19050" b="19050"/>
                      <wp:wrapNone/>
                      <wp:docPr id="836400971" name="吹き出し: 四角形 1"/>
                      <wp:cNvGraphicFramePr/>
                      <a:graphic xmlns:a="http://schemas.openxmlformats.org/drawingml/2006/main">
                        <a:graphicData uri="http://schemas.microsoft.com/office/word/2010/wordprocessingShape">
                          <wps:wsp>
                            <wps:cNvSpPr/>
                            <wps:spPr>
                              <a:xfrm>
                                <a:off x="0" y="0"/>
                                <a:ext cx="5581650" cy="12763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45A69C2" w14:textId="32BB44FE" w:rsidR="001D1829" w:rsidRDefault="001D1829"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115565" w14:textId="5B7D67BE" w:rsidR="001D1829" w:rsidRPr="00F8218C" w:rsidRDefault="001D1829" w:rsidP="001D1829">
                                  <w:pPr>
                                    <w:pStyle w:val="21"/>
                                  </w:pPr>
                                  <w:r w:rsidRPr="00874A58">
                                    <w:rPr>
                                      <w:color w:val="0070C0"/>
                                    </w:rPr>
                                    <w:t>履修した「専門に関連する授業科目」（関連科目）の全体の概要と身につけた力について記述し，それらの授業科目で学んだ内容</w:t>
                                  </w:r>
                                  <w:r w:rsidRPr="00874A58">
                                    <w:rPr>
                                      <w:rFonts w:hint="eastAsia"/>
                                      <w:color w:val="0070C0"/>
                                    </w:rPr>
                                    <w:t>と</w:t>
                                  </w:r>
                                  <w:r w:rsidRPr="00874A58">
                                    <w:rPr>
                                      <w:color w:val="0070C0"/>
                                    </w:rPr>
                                    <w:t>当該テーマとの関連を説明してください。特にテーマの学修・探究と関係の深い関連科目については，具体的な授業科目名も記載してください。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FCD35" id="_x0000_s1034" type="#_x0000_t61" style="position:absolute;left:0;text-align:left;margin-left:.45pt;margin-top:6.45pt;width:439.5pt;height:10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Ig8qQIAALc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" adj="6264,17956" fillcolor="white [3201]" strokecolor="black [3213]" strokeweight="1pt">
                      <v:stroke dashstyle="1 1"/>
                      <v:textbox>
                        <w:txbxContent>
                          <w:p w14:paraId="245A69C2" w14:textId="32BB44FE" w:rsidR="001D1829" w:rsidRDefault="001D1829"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115565" w14:textId="5B7D67BE" w:rsidR="001D1829" w:rsidRPr="00F8218C" w:rsidRDefault="001D1829" w:rsidP="001D1829">
                            <w:pPr>
                              <w:pStyle w:val="21"/>
                            </w:pPr>
                            <w:r w:rsidRPr="00874A58">
                              <w:rPr>
                                <w:color w:val="0070C0"/>
                              </w:rPr>
                              <w:t>履修した「専門に関連する授業科目」（関連科目）の全体の概要と身につけた力について記述し，それらの授業科目で学んだ内容</w:t>
                            </w:r>
                            <w:r w:rsidRPr="00874A58">
                              <w:rPr>
                                <w:rFonts w:hint="eastAsia"/>
                                <w:color w:val="0070C0"/>
                              </w:rPr>
                              <w:t>と</w:t>
                            </w:r>
                            <w:r w:rsidRPr="00874A58">
                              <w:rPr>
                                <w:color w:val="0070C0"/>
                              </w:rPr>
                              <w:t>当該テーマとの関連を説明してください。特にテーマの学修・探究と関係の深い関連科目については，具体的な授業科目名も記載してください。</w:t>
                            </w:r>
                          </w:p>
                        </w:txbxContent>
                      </v:textbox>
                      <w10:wrap anchorx="margin"/>
                    </v:shape>
                  </w:pict>
                </mc:Fallback>
              </mc:AlternateContent>
            </w:r>
          </w:p>
          <w:p w14:paraId="1758ED0F" w14:textId="22187D12" w:rsidR="001D1829" w:rsidRDefault="001D1829" w:rsidP="00F64240">
            <w:pPr>
              <w:autoSpaceDE w:val="0"/>
              <w:autoSpaceDN w:val="0"/>
              <w:adjustRightInd w:val="0"/>
              <w:spacing w:line="240" w:lineRule="exact"/>
              <w:rPr>
                <w:rFonts w:hAnsi="ＭＳ 明朝" w:cs="ＭＳ 明朝"/>
                <w:color w:val="0070C0"/>
              </w:rPr>
            </w:pPr>
          </w:p>
          <w:p w14:paraId="7854FDBF" w14:textId="192F7E00" w:rsidR="001D1829" w:rsidRDefault="001D1829" w:rsidP="00F64240">
            <w:pPr>
              <w:autoSpaceDE w:val="0"/>
              <w:autoSpaceDN w:val="0"/>
              <w:adjustRightInd w:val="0"/>
              <w:spacing w:line="240" w:lineRule="exact"/>
              <w:rPr>
                <w:rFonts w:hAnsi="ＭＳ 明朝" w:cs="ＭＳ 明朝"/>
                <w:color w:val="0070C0"/>
              </w:rPr>
            </w:pPr>
          </w:p>
          <w:p w14:paraId="229C6366" w14:textId="302548E4" w:rsidR="001D1829" w:rsidRDefault="001D1829" w:rsidP="00F64240">
            <w:pPr>
              <w:autoSpaceDE w:val="0"/>
              <w:autoSpaceDN w:val="0"/>
              <w:adjustRightInd w:val="0"/>
              <w:spacing w:line="240" w:lineRule="exact"/>
              <w:rPr>
                <w:rFonts w:hAnsi="ＭＳ 明朝" w:cs="ＭＳ 明朝"/>
                <w:color w:val="0070C0"/>
              </w:rPr>
            </w:pPr>
          </w:p>
          <w:p w14:paraId="1D51DA86" w14:textId="77777777" w:rsidR="001D1829" w:rsidRDefault="001D1829" w:rsidP="00F64240">
            <w:pPr>
              <w:autoSpaceDE w:val="0"/>
              <w:autoSpaceDN w:val="0"/>
              <w:adjustRightInd w:val="0"/>
              <w:spacing w:line="240" w:lineRule="exact"/>
              <w:rPr>
                <w:rFonts w:hAnsi="ＭＳ 明朝" w:cs="ＭＳ 明朝"/>
                <w:color w:val="0070C0"/>
              </w:rPr>
            </w:pPr>
          </w:p>
          <w:p w14:paraId="7159AEBB" w14:textId="3290B229" w:rsidR="001D1829" w:rsidRDefault="001D1829" w:rsidP="00F64240">
            <w:pPr>
              <w:autoSpaceDE w:val="0"/>
              <w:autoSpaceDN w:val="0"/>
              <w:adjustRightInd w:val="0"/>
              <w:spacing w:line="240" w:lineRule="exact"/>
              <w:rPr>
                <w:rFonts w:hAnsi="ＭＳ 明朝" w:cs="ＭＳ 明朝"/>
                <w:color w:val="0070C0"/>
              </w:rPr>
            </w:pPr>
          </w:p>
          <w:p w14:paraId="12560F29" w14:textId="77777777" w:rsidR="001D1829" w:rsidRDefault="001D1829" w:rsidP="00F64240">
            <w:pPr>
              <w:autoSpaceDE w:val="0"/>
              <w:autoSpaceDN w:val="0"/>
              <w:adjustRightInd w:val="0"/>
              <w:spacing w:line="240" w:lineRule="exact"/>
              <w:rPr>
                <w:rFonts w:hAnsi="ＭＳ 明朝" w:cs="ＭＳ 明朝"/>
                <w:color w:val="0070C0"/>
              </w:rPr>
            </w:pPr>
          </w:p>
          <w:p w14:paraId="5E435AB0" w14:textId="1ABEE3AC" w:rsidR="001D1829" w:rsidRDefault="001D1829" w:rsidP="00F64240">
            <w:pPr>
              <w:autoSpaceDE w:val="0"/>
              <w:autoSpaceDN w:val="0"/>
              <w:adjustRightInd w:val="0"/>
              <w:spacing w:line="240" w:lineRule="exact"/>
              <w:rPr>
                <w:rFonts w:hAnsi="ＭＳ 明朝" w:cs="ＭＳ 明朝"/>
                <w:color w:val="0070C0"/>
              </w:rPr>
            </w:pPr>
          </w:p>
          <w:p w14:paraId="5FF157BA" w14:textId="3CFFC1DA" w:rsidR="001D1829" w:rsidRPr="004A1974" w:rsidRDefault="001D1829" w:rsidP="00F64240">
            <w:pPr>
              <w:autoSpaceDE w:val="0"/>
              <w:autoSpaceDN w:val="0"/>
              <w:adjustRightInd w:val="0"/>
              <w:spacing w:line="240" w:lineRule="exact"/>
              <w:rPr>
                <w:rFonts w:hAnsi="ＭＳ 明朝" w:cs="ＭＳ 明朝"/>
                <w:color w:val="000000" w:themeColor="text1"/>
                <w:lang w:eastAsia="ja-JP"/>
              </w:rPr>
            </w:pPr>
          </w:p>
        </w:tc>
      </w:tr>
      <w:tr w:rsidR="009A6E64" w:rsidRPr="004A1974" w14:paraId="114A4486" w14:textId="77777777" w:rsidTr="004D212C">
        <w:tc>
          <w:tcPr>
            <w:tcW w:w="9004" w:type="dxa"/>
            <w:shd w:val="clear" w:color="auto" w:fill="auto"/>
          </w:tcPr>
          <w:p w14:paraId="6FAE6AF6" w14:textId="54AF52DA"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lastRenderedPageBreak/>
              <w:t>(2-3) 専攻に係る科目以外の学修</w:t>
            </w:r>
          </w:p>
        </w:tc>
      </w:tr>
      <w:tr w:rsidR="009A6E64" w:rsidRPr="004A1974" w14:paraId="79B1DC8D" w14:textId="77777777" w:rsidTr="00F05175">
        <w:trPr>
          <w:trHeight w:val="1888"/>
        </w:trPr>
        <w:tc>
          <w:tcPr>
            <w:tcW w:w="9004" w:type="dxa"/>
            <w:shd w:val="clear" w:color="auto" w:fill="auto"/>
          </w:tcPr>
          <w:p w14:paraId="6933848C" w14:textId="216714DA" w:rsidR="009972B1" w:rsidRPr="004A1974" w:rsidRDefault="007740B8"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26ED8136" wp14:editId="659DBC08">
                      <wp:simplePos x="0" y="0"/>
                      <wp:positionH relativeFrom="margin">
                        <wp:posOffset>5715</wp:posOffset>
                      </wp:positionH>
                      <wp:positionV relativeFrom="paragraph">
                        <wp:posOffset>107316</wp:posOffset>
                      </wp:positionV>
                      <wp:extent cx="5581650" cy="1047750"/>
                      <wp:effectExtent l="0" t="0" r="19050" b="19050"/>
                      <wp:wrapNone/>
                      <wp:docPr id="378708509" name="吹き出し: 四角形 1"/>
                      <wp:cNvGraphicFramePr/>
                      <a:graphic xmlns:a="http://schemas.openxmlformats.org/drawingml/2006/main">
                        <a:graphicData uri="http://schemas.microsoft.com/office/word/2010/wordprocessingShape">
                          <wps:wsp>
                            <wps:cNvSpPr/>
                            <wps:spPr>
                              <a:xfrm>
                                <a:off x="0" y="0"/>
                                <a:ext cx="5581650" cy="10477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389BE55" w14:textId="7501D28A" w:rsidR="007740B8" w:rsidRDefault="007740B8"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0E3788" w14:textId="77777777" w:rsidR="007740B8" w:rsidRPr="00874A58" w:rsidRDefault="007740B8" w:rsidP="007740B8">
                                  <w:pPr>
                                    <w:pStyle w:val="21"/>
                                    <w:rPr>
                                      <w:color w:val="0070C0"/>
                                    </w:rPr>
                                  </w:pPr>
                                  <w:r w:rsidRPr="00874A58">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3CBF997"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4332BD1E" w14:textId="77777777" w:rsidR="007740B8" w:rsidRPr="00F8218C" w:rsidRDefault="007740B8" w:rsidP="007740B8">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D8136" id="_x0000_s1035" type="#_x0000_t61" style="position:absolute;left:0;text-align:left;margin-left:.45pt;margin-top:8.45pt;width:439.5pt;height:8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" adj="6264,17956" fillcolor="white [3201]" strokecolor="black [3213]" strokeweight="1pt">
                      <v:stroke dashstyle="1 1"/>
                      <v:textbox>
                        <w:txbxContent>
                          <w:p w14:paraId="1389BE55" w14:textId="7501D28A" w:rsidR="007740B8" w:rsidRDefault="007740B8"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0E3788" w14:textId="77777777" w:rsidR="007740B8" w:rsidRPr="00874A58" w:rsidRDefault="007740B8" w:rsidP="007740B8">
                            <w:pPr>
                              <w:pStyle w:val="21"/>
                              <w:rPr>
                                <w:color w:val="0070C0"/>
                              </w:rPr>
                            </w:pPr>
                            <w:r w:rsidRPr="00874A58">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3CBF997"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4332BD1E" w14:textId="77777777" w:rsidR="007740B8" w:rsidRPr="00F8218C" w:rsidRDefault="007740B8" w:rsidP="007740B8">
                            <w:pPr>
                              <w:pStyle w:val="21"/>
                            </w:pPr>
                          </w:p>
                        </w:txbxContent>
                      </v:textbox>
                      <w10:wrap anchorx="margin"/>
                    </v:shape>
                  </w:pict>
                </mc:Fallback>
              </mc:AlternateContent>
            </w:r>
          </w:p>
          <w:p w14:paraId="1A90E409" w14:textId="30978943" w:rsidR="009972B1" w:rsidRDefault="009972B1" w:rsidP="00F64240">
            <w:pPr>
              <w:widowControl/>
              <w:spacing w:line="300" w:lineRule="exact"/>
              <w:jc w:val="left"/>
              <w:rPr>
                <w:rFonts w:hAnsi="ＭＳ 明朝"/>
                <w:color w:val="000000" w:themeColor="text1"/>
              </w:rPr>
            </w:pPr>
          </w:p>
          <w:p w14:paraId="4E6D7193" w14:textId="336445B2" w:rsidR="007740B8" w:rsidRDefault="007740B8" w:rsidP="00F64240">
            <w:pPr>
              <w:widowControl/>
              <w:spacing w:line="300" w:lineRule="exact"/>
              <w:jc w:val="left"/>
              <w:rPr>
                <w:rFonts w:hAnsi="ＭＳ 明朝"/>
                <w:color w:val="000000" w:themeColor="text1"/>
              </w:rPr>
            </w:pPr>
          </w:p>
          <w:p w14:paraId="553D3E47" w14:textId="7AEE8D12" w:rsidR="007740B8" w:rsidRDefault="007740B8" w:rsidP="00F64240">
            <w:pPr>
              <w:widowControl/>
              <w:spacing w:line="300" w:lineRule="exact"/>
              <w:jc w:val="left"/>
              <w:rPr>
                <w:rFonts w:hAnsi="ＭＳ 明朝"/>
                <w:color w:val="000000" w:themeColor="text1"/>
              </w:rPr>
            </w:pPr>
          </w:p>
          <w:p w14:paraId="57A69209" w14:textId="2F37C6CE" w:rsidR="007740B8" w:rsidRDefault="007740B8" w:rsidP="00F64240">
            <w:pPr>
              <w:widowControl/>
              <w:spacing w:line="300" w:lineRule="exact"/>
              <w:jc w:val="left"/>
              <w:rPr>
                <w:rFonts w:hAnsi="ＭＳ 明朝"/>
                <w:color w:val="000000" w:themeColor="text1"/>
              </w:rPr>
            </w:pPr>
          </w:p>
          <w:p w14:paraId="4388FF2B" w14:textId="7D1F28FF" w:rsidR="009972B1" w:rsidRPr="004A1974" w:rsidRDefault="009972B1" w:rsidP="00F64240">
            <w:pPr>
              <w:widowControl/>
              <w:spacing w:line="300" w:lineRule="exact"/>
              <w:jc w:val="left"/>
              <w:rPr>
                <w:rFonts w:hAnsi="ＭＳ 明朝"/>
                <w:color w:val="000000" w:themeColor="text1"/>
                <w:lang w:eastAsia="ja-JP"/>
              </w:rPr>
            </w:pPr>
          </w:p>
        </w:tc>
      </w:tr>
      <w:tr w:rsidR="009A6E64" w:rsidRPr="004A1974" w14:paraId="03E309BC" w14:textId="77777777" w:rsidTr="00F05175">
        <w:trPr>
          <w:trHeight w:val="257"/>
        </w:trPr>
        <w:tc>
          <w:tcPr>
            <w:tcW w:w="9004" w:type="dxa"/>
            <w:shd w:val="clear" w:color="auto" w:fill="auto"/>
          </w:tcPr>
          <w:p w14:paraId="3766F573" w14:textId="3EB164FC"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0585831D" w14:textId="77777777" w:rsidTr="007B5A0B">
        <w:trPr>
          <w:trHeight w:val="1355"/>
        </w:trPr>
        <w:tc>
          <w:tcPr>
            <w:tcW w:w="9004" w:type="dxa"/>
            <w:shd w:val="clear" w:color="auto" w:fill="auto"/>
          </w:tcPr>
          <w:p w14:paraId="37F91351" w14:textId="12DE0090" w:rsidR="009972B1" w:rsidRPr="004A1974" w:rsidRDefault="007740B8"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5282CBE1" wp14:editId="4A76D78C">
                      <wp:simplePos x="0" y="0"/>
                      <wp:positionH relativeFrom="margin">
                        <wp:posOffset>-3810</wp:posOffset>
                      </wp:positionH>
                      <wp:positionV relativeFrom="paragraph">
                        <wp:posOffset>48260</wp:posOffset>
                      </wp:positionV>
                      <wp:extent cx="5581650" cy="762000"/>
                      <wp:effectExtent l="0" t="0" r="19050" b="19050"/>
                      <wp:wrapNone/>
                      <wp:docPr id="284799627" name="吹き出し: 四角形 1"/>
                      <wp:cNvGraphicFramePr/>
                      <a:graphic xmlns:a="http://schemas.openxmlformats.org/drawingml/2006/main">
                        <a:graphicData uri="http://schemas.microsoft.com/office/word/2010/wordprocessingShape">
                          <wps:wsp>
                            <wps:cNvSpPr/>
                            <wps:spPr>
                              <a:xfrm>
                                <a:off x="0" y="0"/>
                                <a:ext cx="5581650" cy="7620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EA1E1F7" w14:textId="61F6F543" w:rsidR="007740B8" w:rsidRDefault="007740B8"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1350418" w14:textId="77777777" w:rsidR="007740B8" w:rsidRPr="00874A58" w:rsidRDefault="007740B8" w:rsidP="007740B8">
                                  <w:pPr>
                                    <w:suppressAutoHyphens w:val="0"/>
                                    <w:autoSpaceDE w:val="0"/>
                                    <w:autoSpaceDN w:val="0"/>
                                    <w:adjustRightInd w:val="0"/>
                                    <w:spacing w:line="240" w:lineRule="exact"/>
                                    <w:ind w:firstLineChars="100" w:firstLine="209"/>
                                    <w:jc w:val="left"/>
                                    <w:rPr>
                                      <w:rFonts w:ascii="ÍÎÇ1" w:hAnsi="ÍÎÇ1" w:cs="ÍÎÇ1"/>
                                      <w:color w:val="0070C0"/>
                                      <w:kern w:val="0"/>
                                      <w:lang w:eastAsia="ja-JP"/>
                                    </w:rPr>
                                  </w:pPr>
                                  <w:r w:rsidRPr="00874A58">
                                    <w:rPr>
                                      <w:rFonts w:ascii="ÍÎÇ1" w:hAnsi="ÍÎÇ1" w:cs="ÍÎÇ1"/>
                                      <w:color w:val="0070C0"/>
                                      <w:kern w:val="0"/>
                                      <w:lang w:eastAsia="ja-JP"/>
                                    </w:rPr>
                                    <w:t>これまでの４年間の学修</w:t>
                                  </w:r>
                                  <w:r w:rsidRPr="00874A58">
                                    <w:rPr>
                                      <w:rFonts w:ascii="ÍÎÇ1" w:hAnsi="ÍÎÇ1" w:cs="ÍÎÇ1" w:hint="eastAsia"/>
                                      <w:color w:val="0070C0"/>
                                      <w:kern w:val="0"/>
                                      <w:lang w:eastAsia="ja-JP"/>
                                    </w:rPr>
                                    <w:t>を通して，</w:t>
                                  </w:r>
                                  <w:r w:rsidRPr="00874A58">
                                    <w:rPr>
                                      <w:rFonts w:ascii="ÍÎÇ1" w:hAnsi="ÍÎÇ1" w:cs="ÍÎÇ1"/>
                                      <w:color w:val="0070C0"/>
                                      <w:kern w:val="0"/>
                                      <w:lang w:eastAsia="ja-JP"/>
                                    </w:rPr>
                                    <w:t>どのような知識を学んだか，またどのような能力が得られたかを説明してください。</w:t>
                                  </w:r>
                                </w:p>
                                <w:p w14:paraId="722AC5DF"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6DF5FA7D" w14:textId="77777777" w:rsidR="007740B8" w:rsidRPr="00F8218C" w:rsidRDefault="007740B8" w:rsidP="007740B8">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2CBE1" id="_x0000_s1036" type="#_x0000_t61" style="position:absolute;left:0;text-align:left;margin-left:-.3pt;margin-top:3.8pt;width:439.5pt;height:60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" adj="6264,17956" fillcolor="white [3201]" strokecolor="black [3213]" strokeweight="1pt">
                      <v:stroke dashstyle="1 1"/>
                      <v:textbox>
                        <w:txbxContent>
                          <w:p w14:paraId="3EA1E1F7" w14:textId="61F6F543" w:rsidR="007740B8" w:rsidRDefault="007740B8" w:rsidP="00C23EB0">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1350418" w14:textId="77777777" w:rsidR="007740B8" w:rsidRPr="00874A58" w:rsidRDefault="007740B8" w:rsidP="007740B8">
                            <w:pPr>
                              <w:suppressAutoHyphens w:val="0"/>
                              <w:autoSpaceDE w:val="0"/>
                              <w:autoSpaceDN w:val="0"/>
                              <w:adjustRightInd w:val="0"/>
                              <w:spacing w:line="240" w:lineRule="exact"/>
                              <w:ind w:firstLineChars="100" w:firstLine="209"/>
                              <w:jc w:val="left"/>
                              <w:rPr>
                                <w:rFonts w:ascii="ÍÎÇ1" w:hAnsi="ÍÎÇ1" w:cs="ÍÎÇ1"/>
                                <w:color w:val="0070C0"/>
                                <w:kern w:val="0"/>
                                <w:lang w:eastAsia="ja-JP"/>
                              </w:rPr>
                            </w:pPr>
                            <w:r w:rsidRPr="00874A58">
                              <w:rPr>
                                <w:rFonts w:ascii="ÍÎÇ1" w:hAnsi="ÍÎÇ1" w:cs="ÍÎÇ1"/>
                                <w:color w:val="0070C0"/>
                                <w:kern w:val="0"/>
                                <w:lang w:eastAsia="ja-JP"/>
                              </w:rPr>
                              <w:t>これまでの４年間の学修</w:t>
                            </w:r>
                            <w:r w:rsidRPr="00874A58">
                              <w:rPr>
                                <w:rFonts w:ascii="ÍÎÇ1" w:hAnsi="ÍÎÇ1" w:cs="ÍÎÇ1" w:hint="eastAsia"/>
                                <w:color w:val="0070C0"/>
                                <w:kern w:val="0"/>
                                <w:lang w:eastAsia="ja-JP"/>
                              </w:rPr>
                              <w:t>を通して，</w:t>
                            </w:r>
                            <w:r w:rsidRPr="00874A58">
                              <w:rPr>
                                <w:rFonts w:ascii="ÍÎÇ1" w:hAnsi="ÍÎÇ1" w:cs="ÍÎÇ1"/>
                                <w:color w:val="0070C0"/>
                                <w:kern w:val="0"/>
                                <w:lang w:eastAsia="ja-JP"/>
                              </w:rPr>
                              <w:t>どのような知識を学んだか，またどのような能力が得られたかを説明してください。</w:t>
                            </w:r>
                          </w:p>
                          <w:p w14:paraId="722AC5DF"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6DF5FA7D" w14:textId="77777777" w:rsidR="007740B8" w:rsidRPr="00F8218C" w:rsidRDefault="007740B8" w:rsidP="007740B8">
                            <w:pPr>
                              <w:pStyle w:val="21"/>
                            </w:pPr>
                          </w:p>
                        </w:txbxContent>
                      </v:textbox>
                      <w10:wrap anchorx="margin"/>
                    </v:shape>
                  </w:pict>
                </mc:Fallback>
              </mc:AlternateContent>
            </w:r>
          </w:p>
          <w:p w14:paraId="3E298506" w14:textId="6C915434" w:rsidR="006A17B7" w:rsidRDefault="006A17B7" w:rsidP="00F64240">
            <w:pPr>
              <w:widowControl/>
              <w:spacing w:line="300" w:lineRule="exact"/>
              <w:jc w:val="left"/>
              <w:rPr>
                <w:rFonts w:hAnsi="ＭＳ 明朝"/>
                <w:color w:val="000000" w:themeColor="text1"/>
                <w:lang w:eastAsia="ja-JP"/>
              </w:rPr>
            </w:pPr>
          </w:p>
          <w:p w14:paraId="56FD06B1" w14:textId="2068A41B" w:rsidR="007740B8" w:rsidRDefault="007740B8" w:rsidP="00F64240">
            <w:pPr>
              <w:widowControl/>
              <w:spacing w:line="300" w:lineRule="exact"/>
              <w:jc w:val="left"/>
              <w:rPr>
                <w:rFonts w:hAnsi="ＭＳ 明朝"/>
                <w:color w:val="000000" w:themeColor="text1"/>
                <w:lang w:eastAsia="ja-JP"/>
              </w:rPr>
            </w:pPr>
          </w:p>
          <w:p w14:paraId="13E2F960" w14:textId="6547E37D" w:rsidR="009972B1" w:rsidRPr="004A1974" w:rsidRDefault="009972B1" w:rsidP="00F64240">
            <w:pPr>
              <w:widowControl/>
              <w:spacing w:line="300" w:lineRule="exact"/>
              <w:jc w:val="left"/>
              <w:rPr>
                <w:rFonts w:hAnsi="ＭＳ 明朝"/>
                <w:color w:val="000000" w:themeColor="text1"/>
                <w:lang w:eastAsia="ja-JP"/>
              </w:rPr>
            </w:pPr>
          </w:p>
        </w:tc>
      </w:tr>
    </w:tbl>
    <w:p w14:paraId="3A0E24D6" w14:textId="69378B0A" w:rsidR="00367F33" w:rsidRPr="007B5A0B" w:rsidRDefault="00367F33" w:rsidP="004D212C">
      <w:pPr>
        <w:rPr>
          <w:rFonts w:hAnsi="ＭＳ 明朝" w:cs="ＭＳ 明朝"/>
          <w:color w:val="FF0000"/>
          <w:sz w:val="16"/>
          <w:szCs w:val="16"/>
          <w:lang w:eastAsia="ja-JP"/>
        </w:rPr>
      </w:pPr>
    </w:p>
    <w:sectPr w:rsidR="00367F33" w:rsidRPr="007B5A0B"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4186B" w14:textId="77777777" w:rsidR="00A312EB" w:rsidRDefault="00A312EB">
      <w:r>
        <w:separator/>
      </w:r>
    </w:p>
  </w:endnote>
  <w:endnote w:type="continuationSeparator" w:id="0">
    <w:p w14:paraId="75DA0AD2" w14:textId="77777777" w:rsidR="00A312EB" w:rsidRDefault="00A312EB">
      <w:r>
        <w:continuationSeparator/>
      </w:r>
    </w:p>
  </w:endnote>
  <w:endnote w:type="continuationNotice" w:id="1">
    <w:p w14:paraId="0ACAEF9C" w14:textId="77777777" w:rsidR="00A312EB" w:rsidRDefault="00A31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HGPｺﾞｼｯｸE"/>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altName w:val="BIZ UDPゴシック"/>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DC22C4" w14:textId="77777777" w:rsidR="00A312EB" w:rsidRDefault="00A312EB">
      <w:r>
        <w:separator/>
      </w:r>
    </w:p>
  </w:footnote>
  <w:footnote w:type="continuationSeparator" w:id="0">
    <w:p w14:paraId="0866EC54" w14:textId="77777777" w:rsidR="00A312EB" w:rsidRDefault="00A312EB">
      <w:r>
        <w:continuationSeparator/>
      </w:r>
    </w:p>
  </w:footnote>
  <w:footnote w:type="continuationNotice" w:id="1">
    <w:p w14:paraId="5D355397" w14:textId="77777777" w:rsidR="00A312EB" w:rsidRDefault="00A312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hideSpellingErrors/>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3DE7"/>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1829"/>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5B3"/>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206D"/>
    <w:rsid w:val="00312FA6"/>
    <w:rsid w:val="0031394E"/>
    <w:rsid w:val="00315079"/>
    <w:rsid w:val="0031608C"/>
    <w:rsid w:val="00317286"/>
    <w:rsid w:val="00317882"/>
    <w:rsid w:val="00320A57"/>
    <w:rsid w:val="00322E5B"/>
    <w:rsid w:val="00322ED6"/>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EDE"/>
    <w:rsid w:val="003E65FF"/>
    <w:rsid w:val="003E7C55"/>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2AEE"/>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2B29"/>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472D"/>
    <w:rsid w:val="005A646D"/>
    <w:rsid w:val="005A798B"/>
    <w:rsid w:val="005B03D0"/>
    <w:rsid w:val="005B0C5C"/>
    <w:rsid w:val="005B1B01"/>
    <w:rsid w:val="005B1E07"/>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2DE1"/>
    <w:rsid w:val="006B3540"/>
    <w:rsid w:val="006B4D29"/>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58C1"/>
    <w:rsid w:val="00767761"/>
    <w:rsid w:val="00767818"/>
    <w:rsid w:val="0077186A"/>
    <w:rsid w:val="00771E56"/>
    <w:rsid w:val="00773F56"/>
    <w:rsid w:val="007740B8"/>
    <w:rsid w:val="0077431D"/>
    <w:rsid w:val="00774615"/>
    <w:rsid w:val="00775004"/>
    <w:rsid w:val="0077593B"/>
    <w:rsid w:val="0077623E"/>
    <w:rsid w:val="00777D92"/>
    <w:rsid w:val="00781674"/>
    <w:rsid w:val="00781AE1"/>
    <w:rsid w:val="00784497"/>
    <w:rsid w:val="00784CCB"/>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A0B"/>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D7F4A"/>
    <w:rsid w:val="007E3801"/>
    <w:rsid w:val="007E3CA1"/>
    <w:rsid w:val="007E4FB2"/>
    <w:rsid w:val="007E5330"/>
    <w:rsid w:val="007E5DDF"/>
    <w:rsid w:val="007E6E48"/>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3A7"/>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0F8E"/>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75DA"/>
    <w:rsid w:val="009C0371"/>
    <w:rsid w:val="009C0A92"/>
    <w:rsid w:val="009C22E4"/>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5AF9"/>
    <w:rsid w:val="00A760E6"/>
    <w:rsid w:val="00A76E1D"/>
    <w:rsid w:val="00A8010D"/>
    <w:rsid w:val="00A803B1"/>
    <w:rsid w:val="00A80720"/>
    <w:rsid w:val="00A82066"/>
    <w:rsid w:val="00A84881"/>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CE6"/>
    <w:rsid w:val="00AC3786"/>
    <w:rsid w:val="00AC48B5"/>
    <w:rsid w:val="00AC4D1F"/>
    <w:rsid w:val="00AC5A4B"/>
    <w:rsid w:val="00AC7297"/>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1A5"/>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0CCC"/>
    <w:rsid w:val="00B528D1"/>
    <w:rsid w:val="00B55421"/>
    <w:rsid w:val="00B556C3"/>
    <w:rsid w:val="00B55F10"/>
    <w:rsid w:val="00B6075F"/>
    <w:rsid w:val="00B61087"/>
    <w:rsid w:val="00B61263"/>
    <w:rsid w:val="00B6162F"/>
    <w:rsid w:val="00B62469"/>
    <w:rsid w:val="00B636EC"/>
    <w:rsid w:val="00B63E3A"/>
    <w:rsid w:val="00B6408D"/>
    <w:rsid w:val="00B64F95"/>
    <w:rsid w:val="00B6504F"/>
    <w:rsid w:val="00B671FC"/>
    <w:rsid w:val="00B70B2A"/>
    <w:rsid w:val="00B70D30"/>
    <w:rsid w:val="00B70EE3"/>
    <w:rsid w:val="00B721B4"/>
    <w:rsid w:val="00B75971"/>
    <w:rsid w:val="00B75F60"/>
    <w:rsid w:val="00B76CDC"/>
    <w:rsid w:val="00B76F99"/>
    <w:rsid w:val="00B77199"/>
    <w:rsid w:val="00B776A6"/>
    <w:rsid w:val="00B835F7"/>
    <w:rsid w:val="00B8669F"/>
    <w:rsid w:val="00B90CF7"/>
    <w:rsid w:val="00B92DC0"/>
    <w:rsid w:val="00B958F5"/>
    <w:rsid w:val="00B96A11"/>
    <w:rsid w:val="00B97CB6"/>
    <w:rsid w:val="00BA0FA0"/>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3EB0"/>
    <w:rsid w:val="00C24B89"/>
    <w:rsid w:val="00C24EDE"/>
    <w:rsid w:val="00C2526B"/>
    <w:rsid w:val="00C26400"/>
    <w:rsid w:val="00C26C81"/>
    <w:rsid w:val="00C27D90"/>
    <w:rsid w:val="00C30B3B"/>
    <w:rsid w:val="00C30F5F"/>
    <w:rsid w:val="00C31FB5"/>
    <w:rsid w:val="00C33489"/>
    <w:rsid w:val="00C33F89"/>
    <w:rsid w:val="00C35AD6"/>
    <w:rsid w:val="00C372F1"/>
    <w:rsid w:val="00C421B4"/>
    <w:rsid w:val="00C43BD4"/>
    <w:rsid w:val="00C45575"/>
    <w:rsid w:val="00C45F83"/>
    <w:rsid w:val="00C469E5"/>
    <w:rsid w:val="00C4797F"/>
    <w:rsid w:val="00C502E5"/>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1FF"/>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52B8"/>
    <w:rsid w:val="00D85C84"/>
    <w:rsid w:val="00D8607A"/>
    <w:rsid w:val="00D86CA1"/>
    <w:rsid w:val="00D8774F"/>
    <w:rsid w:val="00D87AD2"/>
    <w:rsid w:val="00D87E21"/>
    <w:rsid w:val="00D9094B"/>
    <w:rsid w:val="00D91520"/>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0738"/>
    <w:rsid w:val="00DB191A"/>
    <w:rsid w:val="00DB1F5E"/>
    <w:rsid w:val="00DB2502"/>
    <w:rsid w:val="00DB68EB"/>
    <w:rsid w:val="00DC12BB"/>
    <w:rsid w:val="00DC1512"/>
    <w:rsid w:val="00DC238E"/>
    <w:rsid w:val="00DC3068"/>
    <w:rsid w:val="00DC4F37"/>
    <w:rsid w:val="00DD0FE2"/>
    <w:rsid w:val="00DD24D9"/>
    <w:rsid w:val="00DD40EB"/>
    <w:rsid w:val="00DD477A"/>
    <w:rsid w:val="00DD4B24"/>
    <w:rsid w:val="00DD4B55"/>
    <w:rsid w:val="00DD502E"/>
    <w:rsid w:val="00DD5214"/>
    <w:rsid w:val="00DD5AFD"/>
    <w:rsid w:val="00DE20ED"/>
    <w:rsid w:val="00DE39A9"/>
    <w:rsid w:val="00DE482D"/>
    <w:rsid w:val="00DE5142"/>
    <w:rsid w:val="00DE5B1E"/>
    <w:rsid w:val="00DE714C"/>
    <w:rsid w:val="00DF029E"/>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69D2"/>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584D"/>
    <w:rsid w:val="00F563B1"/>
    <w:rsid w:val="00F6120B"/>
    <w:rsid w:val="00F63506"/>
    <w:rsid w:val="00F63E55"/>
    <w:rsid w:val="00F64240"/>
    <w:rsid w:val="00F64AB1"/>
    <w:rsid w:val="00F71726"/>
    <w:rsid w:val="00F73178"/>
    <w:rsid w:val="00F74A99"/>
    <w:rsid w:val="00F755AA"/>
    <w:rsid w:val="00F76009"/>
    <w:rsid w:val="00F76B6D"/>
    <w:rsid w:val="00F8218C"/>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15:docId w15:val="{F1C5605B-2EF8-48E0-A87D-BAE4EDB0D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78</Words>
  <Characters>447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古久保 里佳</cp:lastModifiedBy>
  <cp:revision>2</cp:revision>
  <dcterms:created xsi:type="dcterms:W3CDTF">2023-12-20T01:28:00Z</dcterms:created>
  <dcterms:modified xsi:type="dcterms:W3CDTF">2024-10-21T08:50:00Z</dcterms:modified>
</cp:coreProperties>
</file>