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27DEC1AB" w14:textId="630A6A9B" w:rsidR="00C507EF" w:rsidRPr="004A1974" w:rsidRDefault="00135F2C" w:rsidP="00AC3A01">
      <w:pPr>
        <w:ind w:firstLineChars="100" w:firstLine="211"/>
        <w:jc w:val="left"/>
        <w:rPr>
          <w:rFonts w:hAnsi="ＭＳ 明朝" w:cs="Times New Roman"/>
          <w:color w:val="000000" w:themeColor="text1"/>
        </w:rPr>
      </w:pPr>
      <w:r w:rsidRPr="004A1974">
        <w:rPr>
          <w:rFonts w:hAnsi="ＭＳ 明朝" w:cs="Times New Roman" w:hint="eastAsia"/>
          <w:lang w:eastAsia="ja-JP"/>
        </w:rPr>
        <w:t xml:space="preserve">　</w:t>
      </w:r>
      <w:r w:rsidR="00C507EF" w:rsidRPr="004A1974">
        <w:rPr>
          <w:rFonts w:hAnsi="ＭＳ 明朝" w:cs="Times New Roman" w:hint="eastAsia"/>
          <w:color w:val="000000" w:themeColor="text1"/>
        </w:rPr>
        <w:t>様式</w:t>
      </w:r>
      <w:r w:rsidR="00C507EF" w:rsidRPr="004A1974">
        <w:rPr>
          <w:rFonts w:hAnsi="ＭＳ 明朝" w:cs="Times New Roman" w:hint="eastAsia"/>
          <w:color w:val="000000" w:themeColor="text1"/>
          <w:lang w:eastAsia="ja-JP"/>
        </w:rPr>
        <w:t xml:space="preserve">（１b） </w:t>
      </w:r>
      <w:r w:rsidR="00C507EF" w:rsidRPr="004A1974">
        <w:rPr>
          <w:rFonts w:hAnsi="ＭＳ 明朝" w:cs="Times New Roman" w:hint="eastAsia"/>
          <w:color w:val="000000" w:themeColor="text1"/>
        </w:rPr>
        <w:t>学修総まとめ科目履修計画書</w:t>
      </w:r>
      <w:r w:rsidR="0051059A" w:rsidRPr="004A1974">
        <w:rPr>
          <w:rFonts w:hAnsi="ＭＳ 明朝" w:cs="Times New Roman" w:hint="eastAsia"/>
          <w:color w:val="000000" w:themeColor="text1"/>
          <w:lang w:eastAsia="ja-JP"/>
        </w:rPr>
        <w:t>（※２頁</w:t>
      </w:r>
      <w:r w:rsidR="00D852B8" w:rsidRPr="004A1974">
        <w:rPr>
          <w:rFonts w:hAnsi="ＭＳ 明朝" w:cs="Times New Roman" w:hint="eastAsia"/>
          <w:color w:val="000000" w:themeColor="text1"/>
          <w:lang w:eastAsia="ja-JP"/>
        </w:rPr>
        <w:t>以内</w:t>
      </w:r>
      <w:r w:rsidR="0051059A" w:rsidRPr="004A1974">
        <w:rPr>
          <w:rFonts w:hAnsi="ＭＳ 明朝" w:cs="Times New Roman" w:hint="eastAsia"/>
          <w:color w:val="000000" w:themeColor="text1"/>
          <w:lang w:eastAsia="ja-JP"/>
        </w:rPr>
        <w:t>）</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4"/>
        <w:gridCol w:w="3218"/>
        <w:gridCol w:w="1417"/>
        <w:gridCol w:w="3175"/>
      </w:tblGrid>
      <w:tr w:rsidR="009A6E64" w:rsidRPr="004A1974" w14:paraId="3764B37A" w14:textId="77777777" w:rsidTr="00322E5B">
        <w:tc>
          <w:tcPr>
            <w:tcW w:w="1384" w:type="dxa"/>
            <w:shd w:val="clear" w:color="auto" w:fill="auto"/>
          </w:tcPr>
          <w:p w14:paraId="27B879F7" w14:textId="77777777" w:rsidR="00C507EF" w:rsidRPr="004A1974" w:rsidRDefault="00C507EF" w:rsidP="00322E5B">
            <w:pPr>
              <w:widowControl/>
              <w:jc w:val="left"/>
              <w:rPr>
                <w:rFonts w:hAnsi="ＭＳ 明朝"/>
                <w:color w:val="000000" w:themeColor="text1"/>
              </w:rPr>
            </w:pPr>
            <w:r w:rsidRPr="004A1974">
              <w:rPr>
                <w:rFonts w:hAnsi="ＭＳ 明朝" w:hint="eastAsia"/>
                <w:color w:val="000000" w:themeColor="text1"/>
              </w:rPr>
              <w:t>学校名</w:t>
            </w:r>
          </w:p>
        </w:tc>
        <w:tc>
          <w:tcPr>
            <w:tcW w:w="3250" w:type="dxa"/>
            <w:shd w:val="clear" w:color="auto" w:fill="auto"/>
          </w:tcPr>
          <w:p w14:paraId="6B2BBF16" w14:textId="77777777" w:rsidR="00C507EF" w:rsidRPr="004A1974" w:rsidRDefault="00C507EF" w:rsidP="00322E5B">
            <w:pPr>
              <w:widowControl/>
              <w:jc w:val="left"/>
              <w:rPr>
                <w:rFonts w:hAnsi="ＭＳ 明朝"/>
                <w:color w:val="000000" w:themeColor="text1"/>
              </w:rPr>
            </w:pPr>
          </w:p>
        </w:tc>
        <w:tc>
          <w:tcPr>
            <w:tcW w:w="1428" w:type="dxa"/>
            <w:shd w:val="clear" w:color="auto" w:fill="auto"/>
          </w:tcPr>
          <w:p w14:paraId="084E9E57" w14:textId="77777777" w:rsidR="00C507EF" w:rsidRPr="004A1974" w:rsidRDefault="00C507EF" w:rsidP="00322E5B">
            <w:pPr>
              <w:widowControl/>
              <w:jc w:val="left"/>
              <w:rPr>
                <w:rFonts w:hAnsi="ＭＳ 明朝"/>
                <w:color w:val="000000" w:themeColor="text1"/>
              </w:rPr>
            </w:pPr>
            <w:r w:rsidRPr="004A1974">
              <w:rPr>
                <w:rFonts w:hAnsi="ＭＳ 明朝" w:hint="eastAsia"/>
                <w:color w:val="000000" w:themeColor="text1"/>
              </w:rPr>
              <w:t>専攻名</w:t>
            </w:r>
          </w:p>
        </w:tc>
        <w:tc>
          <w:tcPr>
            <w:tcW w:w="3206" w:type="dxa"/>
            <w:shd w:val="clear" w:color="auto" w:fill="auto"/>
          </w:tcPr>
          <w:p w14:paraId="4B1D2015" w14:textId="77777777" w:rsidR="00C507EF" w:rsidRPr="004A1974" w:rsidRDefault="00C507EF" w:rsidP="00322E5B">
            <w:pPr>
              <w:widowControl/>
              <w:jc w:val="left"/>
              <w:rPr>
                <w:rFonts w:hAnsi="ＭＳ 明朝"/>
                <w:color w:val="000000" w:themeColor="text1"/>
              </w:rPr>
            </w:pPr>
          </w:p>
        </w:tc>
      </w:tr>
      <w:tr w:rsidR="009A6E64" w:rsidRPr="004A1974" w14:paraId="68DA5EFD" w14:textId="77777777" w:rsidTr="00322E5B">
        <w:tc>
          <w:tcPr>
            <w:tcW w:w="1384" w:type="dxa"/>
            <w:shd w:val="clear" w:color="auto" w:fill="auto"/>
          </w:tcPr>
          <w:p w14:paraId="2D460DBD" w14:textId="77777777" w:rsidR="00C507EF" w:rsidRPr="004A1974" w:rsidRDefault="00C507EF" w:rsidP="00322E5B">
            <w:pPr>
              <w:widowControl/>
              <w:jc w:val="left"/>
              <w:rPr>
                <w:rFonts w:hAnsi="ＭＳ 明朝"/>
                <w:color w:val="000000" w:themeColor="text1"/>
                <w:sz w:val="18"/>
                <w:szCs w:val="18"/>
              </w:rPr>
            </w:pPr>
            <w:r w:rsidRPr="004A1974">
              <w:rPr>
                <w:rFonts w:hAnsi="ＭＳ 明朝" w:hint="eastAsia"/>
                <w:color w:val="000000" w:themeColor="text1"/>
                <w:sz w:val="20"/>
                <w:szCs w:val="18"/>
              </w:rPr>
              <w:t>専攻分野名称</w:t>
            </w:r>
          </w:p>
        </w:tc>
        <w:tc>
          <w:tcPr>
            <w:tcW w:w="3250" w:type="dxa"/>
            <w:shd w:val="clear" w:color="auto" w:fill="auto"/>
          </w:tcPr>
          <w:p w14:paraId="7389CAE6" w14:textId="77777777" w:rsidR="00C507EF" w:rsidRPr="004A1974" w:rsidRDefault="00C507EF" w:rsidP="00322E5B">
            <w:pPr>
              <w:widowControl/>
              <w:jc w:val="left"/>
              <w:rPr>
                <w:rFonts w:hAnsi="ＭＳ 明朝"/>
                <w:color w:val="000000" w:themeColor="text1"/>
              </w:rPr>
            </w:pPr>
          </w:p>
        </w:tc>
        <w:tc>
          <w:tcPr>
            <w:tcW w:w="1428" w:type="dxa"/>
            <w:shd w:val="clear" w:color="auto" w:fill="auto"/>
          </w:tcPr>
          <w:p w14:paraId="0839BF16" w14:textId="77777777" w:rsidR="00C507EF" w:rsidRPr="004A1974" w:rsidRDefault="00C507EF" w:rsidP="00322E5B">
            <w:pPr>
              <w:widowControl/>
              <w:jc w:val="left"/>
              <w:rPr>
                <w:rFonts w:hAnsi="ＭＳ 明朝"/>
                <w:color w:val="000000" w:themeColor="text1"/>
                <w:szCs w:val="18"/>
              </w:rPr>
            </w:pPr>
            <w:r w:rsidRPr="004A1974">
              <w:rPr>
                <w:rFonts w:hAnsi="ＭＳ 明朝" w:hint="eastAsia"/>
                <w:color w:val="000000" w:themeColor="text1"/>
                <w:szCs w:val="18"/>
              </w:rPr>
              <w:t>専攻の区分</w:t>
            </w:r>
          </w:p>
        </w:tc>
        <w:tc>
          <w:tcPr>
            <w:tcW w:w="3206" w:type="dxa"/>
            <w:shd w:val="clear" w:color="auto" w:fill="auto"/>
          </w:tcPr>
          <w:p w14:paraId="2A646744" w14:textId="77777777" w:rsidR="00C507EF" w:rsidRPr="004A1974" w:rsidRDefault="00C507EF" w:rsidP="00322E5B">
            <w:pPr>
              <w:widowControl/>
              <w:jc w:val="left"/>
              <w:rPr>
                <w:rFonts w:hAnsi="ＭＳ 明朝"/>
                <w:color w:val="000000" w:themeColor="text1"/>
              </w:rPr>
            </w:pPr>
          </w:p>
        </w:tc>
      </w:tr>
      <w:tr w:rsidR="009A6E64" w:rsidRPr="004A1974" w14:paraId="6D2A2FD9" w14:textId="77777777" w:rsidTr="00322E5B">
        <w:tc>
          <w:tcPr>
            <w:tcW w:w="1384" w:type="dxa"/>
            <w:shd w:val="clear" w:color="auto" w:fill="auto"/>
          </w:tcPr>
          <w:p w14:paraId="1C7AEE19" w14:textId="77777777" w:rsidR="00C507EF" w:rsidRPr="004A1974" w:rsidRDefault="00C507EF" w:rsidP="00322E5B">
            <w:pPr>
              <w:widowControl/>
              <w:jc w:val="left"/>
              <w:rPr>
                <w:rFonts w:hAnsi="ＭＳ 明朝"/>
                <w:color w:val="000000" w:themeColor="text1"/>
              </w:rPr>
            </w:pPr>
            <w:r w:rsidRPr="004A1974">
              <w:rPr>
                <w:rFonts w:hAnsi="ＭＳ 明朝" w:hint="eastAsia"/>
                <w:color w:val="000000" w:themeColor="text1"/>
              </w:rPr>
              <w:t>氏</w:t>
            </w:r>
            <w:r w:rsidRPr="004A1974">
              <w:rPr>
                <w:rFonts w:hAnsi="ＭＳ 明朝" w:hint="eastAsia"/>
                <w:color w:val="000000" w:themeColor="text1"/>
                <w:lang w:eastAsia="ja-JP"/>
              </w:rPr>
              <w:t xml:space="preserve">　</w:t>
            </w:r>
            <w:r w:rsidRPr="004A1974">
              <w:rPr>
                <w:rFonts w:hAnsi="ＭＳ 明朝" w:hint="eastAsia"/>
                <w:color w:val="000000" w:themeColor="text1"/>
              </w:rPr>
              <w:t>名</w:t>
            </w:r>
          </w:p>
        </w:tc>
        <w:tc>
          <w:tcPr>
            <w:tcW w:w="3250" w:type="dxa"/>
            <w:shd w:val="clear" w:color="auto" w:fill="auto"/>
          </w:tcPr>
          <w:p w14:paraId="330CF4EC" w14:textId="77777777" w:rsidR="00C507EF" w:rsidRPr="004A1974" w:rsidRDefault="00C507EF" w:rsidP="00322E5B">
            <w:pPr>
              <w:widowControl/>
              <w:jc w:val="left"/>
              <w:rPr>
                <w:rFonts w:hAnsi="ＭＳ 明朝"/>
                <w:color w:val="000000" w:themeColor="text1"/>
              </w:rPr>
            </w:pPr>
          </w:p>
        </w:tc>
        <w:tc>
          <w:tcPr>
            <w:tcW w:w="1428" w:type="dxa"/>
            <w:shd w:val="clear" w:color="auto" w:fill="auto"/>
          </w:tcPr>
          <w:p w14:paraId="131CD249" w14:textId="77777777" w:rsidR="00C507EF" w:rsidRPr="004A1974" w:rsidRDefault="00C507EF" w:rsidP="00322E5B">
            <w:pPr>
              <w:widowControl/>
              <w:jc w:val="left"/>
              <w:rPr>
                <w:rFonts w:hAnsi="ＭＳ 明朝"/>
                <w:color w:val="000000" w:themeColor="text1"/>
                <w:szCs w:val="18"/>
              </w:rPr>
            </w:pPr>
            <w:r w:rsidRPr="004A1974">
              <w:rPr>
                <w:rFonts w:hAnsi="ＭＳ 明朝" w:hint="eastAsia"/>
                <w:color w:val="000000" w:themeColor="text1"/>
                <w:szCs w:val="18"/>
              </w:rPr>
              <w:t>学籍番号</w:t>
            </w:r>
          </w:p>
        </w:tc>
        <w:tc>
          <w:tcPr>
            <w:tcW w:w="3206" w:type="dxa"/>
            <w:shd w:val="clear" w:color="auto" w:fill="auto"/>
          </w:tcPr>
          <w:p w14:paraId="53BBF81C" w14:textId="77777777" w:rsidR="00C507EF" w:rsidRPr="004A1974" w:rsidRDefault="00C507EF" w:rsidP="00322E5B">
            <w:pPr>
              <w:widowControl/>
              <w:jc w:val="left"/>
              <w:rPr>
                <w:rFonts w:hAnsi="ＭＳ 明朝"/>
                <w:color w:val="000000" w:themeColor="text1"/>
              </w:rPr>
            </w:pPr>
          </w:p>
        </w:tc>
      </w:tr>
      <w:tr w:rsidR="009A6E64" w:rsidRPr="004A1974" w14:paraId="3FB4C7B2" w14:textId="77777777" w:rsidTr="00322E5B">
        <w:tc>
          <w:tcPr>
            <w:tcW w:w="1384" w:type="dxa"/>
            <w:shd w:val="clear" w:color="auto" w:fill="auto"/>
          </w:tcPr>
          <w:p w14:paraId="067A8455" w14:textId="77777777" w:rsidR="00C507EF" w:rsidRPr="004A1974" w:rsidRDefault="00C507EF" w:rsidP="00322E5B">
            <w:pPr>
              <w:widowControl/>
              <w:jc w:val="left"/>
              <w:rPr>
                <w:rFonts w:hAnsi="ＭＳ 明朝"/>
                <w:color w:val="000000" w:themeColor="text1"/>
                <w:spacing w:val="-10"/>
                <w:sz w:val="20"/>
                <w:szCs w:val="20"/>
                <w:lang w:eastAsia="ja-JP"/>
              </w:rPr>
            </w:pPr>
            <w:r w:rsidRPr="004A1974">
              <w:rPr>
                <w:rFonts w:hAnsi="ＭＳ 明朝" w:hint="eastAsia"/>
                <w:color w:val="000000" w:themeColor="text1"/>
                <w:spacing w:val="-10"/>
                <w:szCs w:val="20"/>
              </w:rPr>
              <w:t>テーマ名</w:t>
            </w:r>
          </w:p>
        </w:tc>
        <w:tc>
          <w:tcPr>
            <w:tcW w:w="7884" w:type="dxa"/>
            <w:gridSpan w:val="3"/>
            <w:shd w:val="clear" w:color="auto" w:fill="auto"/>
          </w:tcPr>
          <w:p w14:paraId="253364F5" w14:textId="77777777" w:rsidR="00C507EF" w:rsidRPr="004A1974" w:rsidRDefault="00C507EF" w:rsidP="00322E5B">
            <w:pPr>
              <w:widowControl/>
              <w:jc w:val="left"/>
              <w:rPr>
                <w:rFonts w:hAnsi="ＭＳ 明朝"/>
                <w:color w:val="000000" w:themeColor="text1"/>
              </w:rPr>
            </w:pPr>
          </w:p>
        </w:tc>
      </w:tr>
      <w:tr w:rsidR="00C507EF" w:rsidRPr="004A1974" w14:paraId="0F4EC65F" w14:textId="77777777" w:rsidTr="00322E5B">
        <w:tc>
          <w:tcPr>
            <w:tcW w:w="1384" w:type="dxa"/>
            <w:shd w:val="clear" w:color="auto" w:fill="auto"/>
          </w:tcPr>
          <w:p w14:paraId="155DD674" w14:textId="77777777" w:rsidR="00C507EF" w:rsidRPr="004A1974" w:rsidRDefault="00C507EF" w:rsidP="00322E5B">
            <w:pPr>
              <w:widowControl/>
              <w:jc w:val="left"/>
              <w:rPr>
                <w:rFonts w:hAnsi="ＭＳ 明朝"/>
                <w:color w:val="000000" w:themeColor="text1"/>
              </w:rPr>
            </w:pPr>
            <w:r w:rsidRPr="004A1974">
              <w:rPr>
                <w:rFonts w:hAnsi="ＭＳ 明朝" w:hint="eastAsia"/>
                <w:color w:val="000000" w:themeColor="text1"/>
              </w:rPr>
              <w:t>指導教員名</w:t>
            </w:r>
          </w:p>
        </w:tc>
        <w:tc>
          <w:tcPr>
            <w:tcW w:w="3250" w:type="dxa"/>
            <w:shd w:val="clear" w:color="auto" w:fill="auto"/>
          </w:tcPr>
          <w:p w14:paraId="4BF8CB00" w14:textId="77777777" w:rsidR="00C507EF" w:rsidRPr="004A1974" w:rsidRDefault="00C507EF" w:rsidP="00322E5B">
            <w:pPr>
              <w:widowControl/>
              <w:jc w:val="left"/>
              <w:rPr>
                <w:rFonts w:hAnsi="ＭＳ 明朝"/>
                <w:color w:val="000000" w:themeColor="text1"/>
              </w:rPr>
            </w:pPr>
          </w:p>
        </w:tc>
        <w:tc>
          <w:tcPr>
            <w:tcW w:w="1428" w:type="dxa"/>
            <w:shd w:val="clear" w:color="auto" w:fill="auto"/>
          </w:tcPr>
          <w:p w14:paraId="229094F2" w14:textId="77777777" w:rsidR="00C507EF" w:rsidRPr="004A1974" w:rsidRDefault="00C507EF" w:rsidP="00322E5B">
            <w:pPr>
              <w:widowControl/>
              <w:jc w:val="left"/>
              <w:rPr>
                <w:rFonts w:hAnsi="ＭＳ 明朝"/>
                <w:color w:val="000000" w:themeColor="text1"/>
                <w:sz w:val="18"/>
                <w:szCs w:val="18"/>
              </w:rPr>
            </w:pPr>
            <w:r w:rsidRPr="004A1974">
              <w:rPr>
                <w:rFonts w:hAnsi="ＭＳ 明朝" w:hint="eastAsia"/>
                <w:color w:val="000000" w:themeColor="text1"/>
                <w:sz w:val="18"/>
                <w:szCs w:val="18"/>
              </w:rPr>
              <w:t>指導補助教員名</w:t>
            </w:r>
          </w:p>
        </w:tc>
        <w:tc>
          <w:tcPr>
            <w:tcW w:w="3206" w:type="dxa"/>
            <w:shd w:val="clear" w:color="auto" w:fill="auto"/>
          </w:tcPr>
          <w:p w14:paraId="1FAEC881" w14:textId="77777777" w:rsidR="00C507EF" w:rsidRPr="004A1974" w:rsidRDefault="00C507EF" w:rsidP="00322E5B">
            <w:pPr>
              <w:widowControl/>
              <w:jc w:val="left"/>
              <w:rPr>
                <w:rFonts w:hAnsi="ＭＳ 明朝"/>
                <w:color w:val="000000" w:themeColor="text1"/>
              </w:rPr>
            </w:pPr>
          </w:p>
        </w:tc>
      </w:tr>
    </w:tbl>
    <w:p w14:paraId="5C1CE541" w14:textId="2169B374" w:rsidR="00C507EF" w:rsidRPr="004A1974" w:rsidRDefault="00C507EF" w:rsidP="00C507EF">
      <w:pPr>
        <w:widowControl/>
        <w:jc w:val="left"/>
        <w:rPr>
          <w:rFonts w:hAnsi="ＭＳ 明朝" w:cs="Times New Roman"/>
          <w:color w:val="000000" w:themeColor="text1"/>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4"/>
      </w:tblGrid>
      <w:tr w:rsidR="009A6E64" w:rsidRPr="004A1974" w14:paraId="51D3C0E9" w14:textId="77777777" w:rsidTr="00322E5B">
        <w:tc>
          <w:tcPr>
            <w:tcW w:w="9268" w:type="dxa"/>
            <w:shd w:val="clear" w:color="auto" w:fill="auto"/>
          </w:tcPr>
          <w:p w14:paraId="5B93D809" w14:textId="77777777" w:rsidR="00C507EF" w:rsidRPr="004A1974" w:rsidRDefault="00135F2C" w:rsidP="00322E5B">
            <w:pPr>
              <w:widowControl/>
              <w:jc w:val="left"/>
              <w:rPr>
                <w:rFonts w:hAnsi="ＭＳ 明朝"/>
                <w:color w:val="000000" w:themeColor="text1"/>
              </w:rPr>
            </w:pPr>
            <w:r w:rsidRPr="004A1974">
              <w:rPr>
                <w:rFonts w:hAnsi="ＭＳ 明朝" w:cs="ＭＳ 明朝"/>
                <w:color w:val="000000" w:themeColor="text1"/>
              </w:rPr>
              <w:t>(1)「学修総まとめ科目」で取り組むテーマの着想に至った背景</w:t>
            </w:r>
          </w:p>
        </w:tc>
      </w:tr>
      <w:tr w:rsidR="009A6E64" w:rsidRPr="004A1974" w14:paraId="42A7EAED" w14:textId="77777777" w:rsidTr="00322E5B">
        <w:tc>
          <w:tcPr>
            <w:tcW w:w="9268" w:type="dxa"/>
            <w:shd w:val="clear" w:color="auto" w:fill="auto"/>
          </w:tcPr>
          <w:p w14:paraId="439C9D36" w14:textId="7F32B0F4" w:rsidR="004A3D65" w:rsidRPr="004A1974" w:rsidRDefault="00115518" w:rsidP="007531EE">
            <w:pPr>
              <w:widowControl/>
              <w:jc w:val="left"/>
              <w:rPr>
                <w:rFonts w:hAnsi="ＭＳ 明朝" w:cs="p‚vN"/>
                <w:color w:val="000000" w:themeColor="text1"/>
                <w:kern w:val="0"/>
              </w:rPr>
            </w:pPr>
            <w:r>
              <w:rPr>
                <w:rFonts w:hAnsi="ＭＳ 明朝" w:cs="ＭＳ 明朝"/>
                <w:noProof/>
                <w:color w:val="000000" w:themeColor="text1"/>
              </w:rPr>
              <mc:AlternateContent>
                <mc:Choice Requires="wps">
                  <w:drawing>
                    <wp:anchor distT="0" distB="0" distL="114300" distR="114300" simplePos="0" relativeHeight="251659264" behindDoc="0" locked="0" layoutInCell="1" allowOverlap="1" wp14:anchorId="6EE64560" wp14:editId="5DF71716">
                      <wp:simplePos x="0" y="0"/>
                      <wp:positionH relativeFrom="column">
                        <wp:posOffset>22860</wp:posOffset>
                      </wp:positionH>
                      <wp:positionV relativeFrom="paragraph">
                        <wp:posOffset>59690</wp:posOffset>
                      </wp:positionV>
                      <wp:extent cx="5638800" cy="1036320"/>
                      <wp:effectExtent l="0" t="0" r="19050" b="11430"/>
                      <wp:wrapNone/>
                      <wp:docPr id="1177167368" name="吹き出し: 四角形 1"/>
                      <wp:cNvGraphicFramePr/>
                      <a:graphic xmlns:a="http://schemas.openxmlformats.org/drawingml/2006/main">
                        <a:graphicData uri="http://schemas.microsoft.com/office/word/2010/wordprocessingShape">
                          <wps:wsp>
                            <wps:cNvSpPr/>
                            <wps:spPr>
                              <a:xfrm>
                                <a:off x="0" y="0"/>
                                <a:ext cx="5638800" cy="103632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2E8D4BD2" w14:textId="77777777" w:rsidR="00115518" w:rsidRPr="00F6458D" w:rsidRDefault="00115518" w:rsidP="00115518">
                                  <w:pPr>
                                    <w:pStyle w:val="13"/>
                                    <w:ind w:left="211" w:hangingChars="100" w:hanging="211"/>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以下の記載内容を十分に確認し，履修計画書の作成時にはこのテキストボックスごと削除</w:t>
                                  </w:r>
                                  <w:r>
                                    <w:rPr>
                                      <w:rFonts w:ascii="ＭＳ ゴシック" w:eastAsia="ＭＳ ゴシック" w:hAnsi="ＭＳ ゴシック" w:hint="eastAsia"/>
                                      <w:color w:val="auto"/>
                                    </w:rPr>
                                    <w:t>してから記載すること。</w:t>
                                  </w:r>
                                </w:p>
                                <w:p w14:paraId="7DA270C1" w14:textId="77777777" w:rsidR="00115518" w:rsidRDefault="00115518" w:rsidP="00115518">
                                  <w:pPr>
                                    <w:pStyle w:val="13"/>
                                    <w:ind w:firstLineChars="0" w:firstLine="0"/>
                                    <w:rPr>
                                      <w:color w:val="0070C0"/>
                                    </w:rPr>
                                  </w:pPr>
                                </w:p>
                                <w:p w14:paraId="13A1D423" w14:textId="77777777" w:rsidR="00115518" w:rsidRPr="00D21CF6" w:rsidRDefault="00115518" w:rsidP="00115518">
                                  <w:pPr>
                                    <w:widowControl/>
                                    <w:ind w:firstLineChars="100" w:firstLine="211"/>
                                    <w:jc w:val="left"/>
                                    <w:rPr>
                                      <w:rFonts w:hAnsi="ＭＳ 明朝"/>
                                      <w:color w:val="0070C0"/>
                                    </w:rPr>
                                  </w:pPr>
                                  <w:r w:rsidRPr="00D21CF6">
                                    <w:rPr>
                                      <w:rFonts w:hAnsi="ＭＳ 明朝" w:cs="p‚vN"/>
                                      <w:color w:val="0070C0"/>
                                      <w:kern w:val="0"/>
                                    </w:rPr>
                                    <w:t>学修総まとめ科目で取り組むテーマの着想に至った経緯，意義や背景を説明してください。</w:t>
                                  </w:r>
                                </w:p>
                                <w:p w14:paraId="652D4164" w14:textId="77777777" w:rsidR="00115518" w:rsidRPr="00115518" w:rsidRDefault="00115518" w:rsidP="0011551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E64560"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吹き出し: 四角形 1" o:spid="_x0000_s1026" type="#_x0000_t61" style="position:absolute;margin-left:1.8pt;margin-top:4.7pt;width:444pt;height:8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" adj="6264,17956" fillcolor="white [3201]" strokecolor="black [3213]" strokeweight="1pt">
                      <v:stroke dashstyle="1 1"/>
                      <v:textbox>
                        <w:txbxContent>
                          <w:p w14:paraId="2E8D4BD2" w14:textId="77777777" w:rsidR="00115518" w:rsidRPr="00F6458D" w:rsidRDefault="00115518" w:rsidP="00115518">
                            <w:pPr>
                              <w:pStyle w:val="13"/>
                              <w:ind w:left="211" w:hangingChars="100" w:hanging="211"/>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以下の記載内容を十分に確認し，履修計画書の作成時にはこのテキストボックスごと削除</w:t>
                            </w:r>
                            <w:r>
                              <w:rPr>
                                <w:rFonts w:ascii="ＭＳ ゴシック" w:eastAsia="ＭＳ ゴシック" w:hAnsi="ＭＳ ゴシック" w:hint="eastAsia"/>
                                <w:color w:val="auto"/>
                              </w:rPr>
                              <w:t>してから記載すること。</w:t>
                            </w:r>
                          </w:p>
                          <w:p w14:paraId="7DA270C1" w14:textId="77777777" w:rsidR="00115518" w:rsidRDefault="00115518" w:rsidP="00115518">
                            <w:pPr>
                              <w:pStyle w:val="13"/>
                              <w:ind w:firstLineChars="0" w:firstLine="0"/>
                              <w:rPr>
                                <w:color w:val="0070C0"/>
                              </w:rPr>
                            </w:pPr>
                          </w:p>
                          <w:p w14:paraId="13A1D423" w14:textId="77777777" w:rsidR="00115518" w:rsidRPr="00D21CF6" w:rsidRDefault="00115518" w:rsidP="00115518">
                            <w:pPr>
                              <w:widowControl/>
                              <w:ind w:firstLineChars="100" w:firstLine="211"/>
                              <w:jc w:val="left"/>
                              <w:rPr>
                                <w:rFonts w:hAnsi="ＭＳ 明朝"/>
                                <w:color w:val="0070C0"/>
                              </w:rPr>
                            </w:pPr>
                            <w:r w:rsidRPr="00D21CF6">
                              <w:rPr>
                                <w:rFonts w:hAnsi="ＭＳ 明朝" w:cs="p‚vN"/>
                                <w:color w:val="0070C0"/>
                                <w:kern w:val="0"/>
                              </w:rPr>
                              <w:t>学修総まとめ科目で取り組むテーマの着想に至った経緯，意義や背景を説明してください。</w:t>
                            </w:r>
                          </w:p>
                          <w:p w14:paraId="652D4164" w14:textId="77777777" w:rsidR="00115518" w:rsidRPr="00115518" w:rsidRDefault="00115518" w:rsidP="00115518"/>
                        </w:txbxContent>
                      </v:textbox>
                    </v:shape>
                  </w:pict>
                </mc:Fallback>
              </mc:AlternateContent>
            </w:r>
          </w:p>
          <w:p w14:paraId="325014F0" w14:textId="7176E90A" w:rsidR="00EC4EE0" w:rsidRDefault="00EC4EE0" w:rsidP="00322E5B">
            <w:pPr>
              <w:widowControl/>
              <w:jc w:val="left"/>
              <w:rPr>
                <w:rFonts w:hAnsi="ＭＳ 明朝" w:cs="p‚vN"/>
                <w:color w:val="0070C0"/>
                <w:kern w:val="0"/>
              </w:rPr>
            </w:pPr>
          </w:p>
          <w:p w14:paraId="6F673043" w14:textId="23B9EC91" w:rsidR="00115518" w:rsidRDefault="00115518" w:rsidP="00322E5B">
            <w:pPr>
              <w:widowControl/>
              <w:jc w:val="left"/>
              <w:rPr>
                <w:rFonts w:hAnsi="ＭＳ 明朝" w:cs="p‚vN"/>
                <w:color w:val="0070C0"/>
              </w:rPr>
            </w:pPr>
          </w:p>
          <w:p w14:paraId="52E72A09" w14:textId="0BECEF75" w:rsidR="00115518" w:rsidRDefault="00115518" w:rsidP="00322E5B">
            <w:pPr>
              <w:widowControl/>
              <w:jc w:val="left"/>
              <w:rPr>
                <w:rFonts w:hAnsi="ＭＳ 明朝" w:cs="p‚vN"/>
                <w:color w:val="0070C0"/>
              </w:rPr>
            </w:pPr>
          </w:p>
          <w:p w14:paraId="22B22052" w14:textId="77777777" w:rsidR="00115518" w:rsidRDefault="00115518" w:rsidP="00322E5B">
            <w:pPr>
              <w:widowControl/>
              <w:jc w:val="left"/>
              <w:rPr>
                <w:rFonts w:hAnsi="ＭＳ 明朝" w:cs="p‚vN"/>
                <w:color w:val="0070C0"/>
              </w:rPr>
            </w:pPr>
          </w:p>
          <w:p w14:paraId="453FFBB3" w14:textId="77777777" w:rsidR="00EC4EE0" w:rsidRPr="004A1974" w:rsidRDefault="00EC4EE0" w:rsidP="00322E5B">
            <w:pPr>
              <w:widowControl/>
              <w:jc w:val="left"/>
              <w:rPr>
                <w:rFonts w:hAnsi="ＭＳ 明朝"/>
                <w:color w:val="000000" w:themeColor="text1"/>
              </w:rPr>
            </w:pPr>
          </w:p>
        </w:tc>
      </w:tr>
      <w:tr w:rsidR="009A6E64" w:rsidRPr="004A1974" w14:paraId="0EDE3835" w14:textId="77777777" w:rsidTr="00322E5B">
        <w:tc>
          <w:tcPr>
            <w:tcW w:w="9268" w:type="dxa"/>
            <w:shd w:val="clear" w:color="auto" w:fill="auto"/>
          </w:tcPr>
          <w:p w14:paraId="3EEC6B53" w14:textId="752A67CB" w:rsidR="00C507EF" w:rsidRPr="004A1974" w:rsidRDefault="00135F2C" w:rsidP="00322E5B">
            <w:pPr>
              <w:widowControl/>
              <w:jc w:val="left"/>
              <w:rPr>
                <w:rFonts w:hAnsi="ＭＳ 明朝"/>
                <w:color w:val="000000" w:themeColor="text1"/>
              </w:rPr>
            </w:pPr>
            <w:r w:rsidRPr="004A1974">
              <w:rPr>
                <w:rFonts w:hAnsi="ＭＳ 明朝" w:cs="ＭＳ 明朝"/>
                <w:color w:val="000000" w:themeColor="text1"/>
              </w:rPr>
              <w:t>(2）演奏・創作</w:t>
            </w:r>
            <w:r w:rsidR="008D7B5C">
              <w:rPr>
                <w:rFonts w:hAnsi="ＭＳ 明朝" w:cs="ＭＳ 明朝" w:hint="eastAsia"/>
                <w:color w:val="000000" w:themeColor="text1"/>
                <w:lang w:eastAsia="ja-JP"/>
              </w:rPr>
              <w:t>また</w:t>
            </w:r>
            <w:r w:rsidR="003A72F6">
              <w:rPr>
                <w:rFonts w:hAnsi="ＭＳ 明朝" w:cs="ＭＳ 明朝" w:hint="eastAsia"/>
                <w:color w:val="000000" w:themeColor="text1"/>
                <w:lang w:eastAsia="ja-JP"/>
              </w:rPr>
              <w:t>は</w:t>
            </w:r>
            <w:r w:rsidRPr="004A1974">
              <w:rPr>
                <w:rFonts w:hAnsi="ＭＳ 明朝" w:cs="ＭＳ 明朝"/>
                <w:color w:val="000000" w:themeColor="text1"/>
              </w:rPr>
              <w:t>作品の構想</w:t>
            </w:r>
          </w:p>
        </w:tc>
      </w:tr>
      <w:tr w:rsidR="009A6E64" w:rsidRPr="004A1974" w14:paraId="0ADD7E50" w14:textId="77777777" w:rsidTr="00322E5B">
        <w:tc>
          <w:tcPr>
            <w:tcW w:w="9268" w:type="dxa"/>
            <w:shd w:val="clear" w:color="auto" w:fill="auto"/>
          </w:tcPr>
          <w:p w14:paraId="7E1EEFB0" w14:textId="183F2050" w:rsidR="004A3D65" w:rsidRPr="004A1974" w:rsidRDefault="00117F8C" w:rsidP="007531EE">
            <w:pPr>
              <w:widowControl/>
              <w:jc w:val="left"/>
              <w:rPr>
                <w:rFonts w:hAnsi="ＭＳ 明朝" w:cs="p‚vN"/>
                <w:color w:val="000000" w:themeColor="text1"/>
                <w:kern w:val="0"/>
              </w:rPr>
            </w:pPr>
            <w:r>
              <w:rPr>
                <w:rFonts w:hAnsi="ＭＳ 明朝" w:cs="ＭＳ 明朝"/>
                <w:noProof/>
                <w:color w:val="000000" w:themeColor="text1"/>
              </w:rPr>
              <mc:AlternateContent>
                <mc:Choice Requires="wps">
                  <w:drawing>
                    <wp:anchor distT="0" distB="0" distL="114300" distR="114300" simplePos="0" relativeHeight="251661312" behindDoc="0" locked="0" layoutInCell="1" allowOverlap="1" wp14:anchorId="0DBB8E84" wp14:editId="45F95714">
                      <wp:simplePos x="0" y="0"/>
                      <wp:positionH relativeFrom="column">
                        <wp:posOffset>38100</wp:posOffset>
                      </wp:positionH>
                      <wp:positionV relativeFrom="paragraph">
                        <wp:posOffset>63500</wp:posOffset>
                      </wp:positionV>
                      <wp:extent cx="5638800" cy="1638300"/>
                      <wp:effectExtent l="0" t="0" r="19050" b="19050"/>
                      <wp:wrapNone/>
                      <wp:docPr id="1310372978" name="吹き出し: 四角形 1"/>
                      <wp:cNvGraphicFramePr/>
                      <a:graphic xmlns:a="http://schemas.openxmlformats.org/drawingml/2006/main">
                        <a:graphicData uri="http://schemas.microsoft.com/office/word/2010/wordprocessingShape">
                          <wps:wsp>
                            <wps:cNvSpPr/>
                            <wps:spPr>
                              <a:xfrm>
                                <a:off x="0" y="0"/>
                                <a:ext cx="5638800" cy="163830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5E9381AE" w14:textId="77777777" w:rsidR="00D82BAB" w:rsidRPr="00F6458D" w:rsidRDefault="00D82BAB" w:rsidP="00D82BAB">
                                  <w:pPr>
                                    <w:pStyle w:val="13"/>
                                    <w:ind w:left="211" w:hangingChars="100" w:hanging="211"/>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以下の記載内容を十分に確認し，履修計画書の作成時にはこのテキストボックスごと削除</w:t>
                                  </w:r>
                                  <w:r>
                                    <w:rPr>
                                      <w:rFonts w:ascii="ＭＳ ゴシック" w:eastAsia="ＭＳ ゴシック" w:hAnsi="ＭＳ ゴシック" w:hint="eastAsia"/>
                                      <w:color w:val="auto"/>
                                    </w:rPr>
                                    <w:t>してから記載すること。</w:t>
                                  </w:r>
                                </w:p>
                                <w:p w14:paraId="5BE2C913" w14:textId="77777777" w:rsidR="00D82BAB" w:rsidRDefault="00D82BAB" w:rsidP="00D82BAB">
                                  <w:pPr>
                                    <w:pStyle w:val="13"/>
                                    <w:ind w:firstLineChars="0" w:firstLine="0"/>
                                    <w:rPr>
                                      <w:color w:val="0070C0"/>
                                    </w:rPr>
                                  </w:pPr>
                                </w:p>
                                <w:p w14:paraId="4297D0C9" w14:textId="77777777" w:rsidR="00D82BAB" w:rsidRPr="001B294C" w:rsidRDefault="00D82BAB" w:rsidP="00D82BAB">
                                  <w:pPr>
                                    <w:pStyle w:val="13"/>
                                    <w:ind w:firstLine="211"/>
                                    <w:rPr>
                                      <w:color w:val="0070C0"/>
                                    </w:rPr>
                                  </w:pPr>
                                  <w:r w:rsidRPr="001B294C">
                                    <w:rPr>
                                      <w:color w:val="0070C0"/>
                                    </w:rPr>
                                    <w:t>音楽演奏の場合はどのような曲を演奏するか，音楽創作の場合はどのような作曲を行うか，美術作品</w:t>
                                  </w:r>
                                  <w:r w:rsidRPr="001B294C">
                                    <w:rPr>
                                      <w:rFonts w:hint="eastAsia"/>
                                      <w:color w:val="0070C0"/>
                                    </w:rPr>
                                    <w:t>や演劇作品</w:t>
                                  </w:r>
                                  <w:r w:rsidRPr="001B294C">
                                    <w:rPr>
                                      <w:color w:val="0070C0"/>
                                    </w:rPr>
                                    <w:t>の場合はどのような作品を制作するか，などについて具体的な構想を記述してください。また，個人での美術作品の制作に加えて，共同でも制作を行う場合には，その理由と</w:t>
                                  </w:r>
                                  <w:r w:rsidRPr="001B294C">
                                    <w:rPr>
                                      <w:rFonts w:hint="eastAsia"/>
                                      <w:color w:val="0070C0"/>
                                    </w:rPr>
                                    <w:t>申請者</w:t>
                                  </w:r>
                                  <w:r w:rsidRPr="001B294C">
                                    <w:rPr>
                                      <w:color w:val="0070C0"/>
                                    </w:rPr>
                                    <w:t>の担当</w:t>
                                  </w:r>
                                  <w:r w:rsidRPr="001B294C">
                                    <w:rPr>
                                      <w:rFonts w:hint="eastAsia"/>
                                      <w:color w:val="0070C0"/>
                                    </w:rPr>
                                    <w:t>部分</w:t>
                                  </w:r>
                                  <w:r w:rsidRPr="001B294C">
                                    <w:rPr>
                                      <w:color w:val="0070C0"/>
                                    </w:rPr>
                                    <w:t>について具体的に記述してください。</w:t>
                                  </w:r>
                                  <w:r w:rsidRPr="001B294C">
                                    <w:rPr>
                                      <w:rFonts w:hint="eastAsia"/>
                                      <w:color w:val="0070C0"/>
                                    </w:rPr>
                                    <w:t>演劇作品の場合には，作品の制作や作品における申請者の役割等について具体的に記述してください。</w:t>
                                  </w:r>
                                </w:p>
                                <w:p w14:paraId="51306980" w14:textId="77777777" w:rsidR="00D82BAB" w:rsidRPr="00D82BAB" w:rsidRDefault="00D82BAB" w:rsidP="00D82BA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BB8E84" id="_x0000_s1027" type="#_x0000_t61" style="position:absolute;margin-left:3pt;margin-top:5pt;width:444pt;height:12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" adj="6264,17956" fillcolor="white [3201]" strokecolor="black [3213]" strokeweight="1pt">
                      <v:stroke dashstyle="1 1"/>
                      <v:textbox>
                        <w:txbxContent>
                          <w:p w14:paraId="5E9381AE" w14:textId="77777777" w:rsidR="00D82BAB" w:rsidRPr="00F6458D" w:rsidRDefault="00D82BAB" w:rsidP="00D82BAB">
                            <w:pPr>
                              <w:pStyle w:val="13"/>
                              <w:ind w:left="211" w:hangingChars="100" w:hanging="211"/>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以下の記載内容を十分に確認し，履修計画書の作成時にはこのテキストボックスごと削除</w:t>
                            </w:r>
                            <w:r>
                              <w:rPr>
                                <w:rFonts w:ascii="ＭＳ ゴシック" w:eastAsia="ＭＳ ゴシック" w:hAnsi="ＭＳ ゴシック" w:hint="eastAsia"/>
                                <w:color w:val="auto"/>
                              </w:rPr>
                              <w:t>してから記載すること。</w:t>
                            </w:r>
                          </w:p>
                          <w:p w14:paraId="5BE2C913" w14:textId="77777777" w:rsidR="00D82BAB" w:rsidRDefault="00D82BAB" w:rsidP="00D82BAB">
                            <w:pPr>
                              <w:pStyle w:val="13"/>
                              <w:ind w:firstLineChars="0" w:firstLine="0"/>
                              <w:rPr>
                                <w:color w:val="0070C0"/>
                              </w:rPr>
                            </w:pPr>
                          </w:p>
                          <w:p w14:paraId="4297D0C9" w14:textId="77777777" w:rsidR="00D82BAB" w:rsidRPr="001B294C" w:rsidRDefault="00D82BAB" w:rsidP="00D82BAB">
                            <w:pPr>
                              <w:pStyle w:val="13"/>
                              <w:ind w:firstLine="211"/>
                              <w:rPr>
                                <w:color w:val="0070C0"/>
                              </w:rPr>
                            </w:pPr>
                            <w:r w:rsidRPr="001B294C">
                              <w:rPr>
                                <w:color w:val="0070C0"/>
                              </w:rPr>
                              <w:t>音楽演奏の場合はどのような曲を演奏するか，音楽創作の場合はどのような作曲を行うか，美術作品</w:t>
                            </w:r>
                            <w:r w:rsidRPr="001B294C">
                              <w:rPr>
                                <w:rFonts w:hint="eastAsia"/>
                                <w:color w:val="0070C0"/>
                              </w:rPr>
                              <w:t>や演劇作品</w:t>
                            </w:r>
                            <w:r w:rsidRPr="001B294C">
                              <w:rPr>
                                <w:color w:val="0070C0"/>
                              </w:rPr>
                              <w:t>の場合はどのような作品を制作するか，などについて具体的な構想を記述してください。また，個人での美術作品の制作に加えて，共同でも制作を行う場合には，その理由と</w:t>
                            </w:r>
                            <w:r w:rsidRPr="001B294C">
                              <w:rPr>
                                <w:rFonts w:hint="eastAsia"/>
                                <w:color w:val="0070C0"/>
                              </w:rPr>
                              <w:t>申請者</w:t>
                            </w:r>
                            <w:r w:rsidRPr="001B294C">
                              <w:rPr>
                                <w:color w:val="0070C0"/>
                              </w:rPr>
                              <w:t>の担当</w:t>
                            </w:r>
                            <w:r w:rsidRPr="001B294C">
                              <w:rPr>
                                <w:rFonts w:hint="eastAsia"/>
                                <w:color w:val="0070C0"/>
                              </w:rPr>
                              <w:t>部分</w:t>
                            </w:r>
                            <w:r w:rsidRPr="001B294C">
                              <w:rPr>
                                <w:color w:val="0070C0"/>
                              </w:rPr>
                              <w:t>について具体的に記述してください。</w:t>
                            </w:r>
                            <w:r w:rsidRPr="001B294C">
                              <w:rPr>
                                <w:rFonts w:hint="eastAsia"/>
                                <w:color w:val="0070C0"/>
                              </w:rPr>
                              <w:t>演劇作品の場合には，作品の制作や作品における申請者の役割等について具体的に記述してください。</w:t>
                            </w:r>
                          </w:p>
                          <w:p w14:paraId="51306980" w14:textId="77777777" w:rsidR="00D82BAB" w:rsidRPr="00D82BAB" w:rsidRDefault="00D82BAB" w:rsidP="00D82BAB"/>
                        </w:txbxContent>
                      </v:textbox>
                    </v:shape>
                  </w:pict>
                </mc:Fallback>
              </mc:AlternateContent>
            </w:r>
          </w:p>
          <w:p w14:paraId="6876106D" w14:textId="10DAC87C" w:rsidR="00EC4EE0" w:rsidRDefault="00EC4EE0" w:rsidP="00D82BAB">
            <w:pPr>
              <w:pStyle w:val="13"/>
              <w:ind w:firstLineChars="0" w:firstLine="0"/>
              <w:rPr>
                <w:color w:val="0070C0"/>
              </w:rPr>
            </w:pPr>
          </w:p>
          <w:p w14:paraId="6E1399B8" w14:textId="77777777" w:rsidR="00D82BAB" w:rsidRDefault="00D82BAB" w:rsidP="00D82BAB">
            <w:pPr>
              <w:pStyle w:val="13"/>
              <w:ind w:firstLineChars="0" w:firstLine="0"/>
              <w:rPr>
                <w:color w:val="0070C0"/>
              </w:rPr>
            </w:pPr>
          </w:p>
          <w:p w14:paraId="09D992D7" w14:textId="2AD84383" w:rsidR="00D82BAB" w:rsidRDefault="00D82BAB" w:rsidP="00D82BAB">
            <w:pPr>
              <w:pStyle w:val="13"/>
              <w:ind w:firstLineChars="0" w:firstLine="0"/>
              <w:rPr>
                <w:color w:val="0070C0"/>
              </w:rPr>
            </w:pPr>
          </w:p>
          <w:p w14:paraId="6DC96B42" w14:textId="00EC2A41" w:rsidR="00D82BAB" w:rsidRDefault="00D82BAB" w:rsidP="00D82BAB">
            <w:pPr>
              <w:pStyle w:val="13"/>
              <w:ind w:firstLineChars="0" w:firstLine="0"/>
              <w:rPr>
                <w:color w:val="0070C0"/>
              </w:rPr>
            </w:pPr>
          </w:p>
          <w:p w14:paraId="14FBC67A" w14:textId="77777777" w:rsidR="00D82BAB" w:rsidRDefault="00D82BAB" w:rsidP="00D82BAB">
            <w:pPr>
              <w:pStyle w:val="13"/>
              <w:ind w:firstLineChars="0" w:firstLine="0"/>
              <w:rPr>
                <w:color w:val="0070C0"/>
              </w:rPr>
            </w:pPr>
          </w:p>
          <w:p w14:paraId="25AA5057" w14:textId="740C1307" w:rsidR="00D82BAB" w:rsidRDefault="00D82BAB" w:rsidP="00D82BAB">
            <w:pPr>
              <w:pStyle w:val="13"/>
              <w:ind w:firstLineChars="0" w:firstLine="0"/>
              <w:rPr>
                <w:color w:val="0070C0"/>
              </w:rPr>
            </w:pPr>
          </w:p>
          <w:p w14:paraId="493162E8" w14:textId="77777777" w:rsidR="00D82BAB" w:rsidRDefault="00D82BAB" w:rsidP="00D82BAB">
            <w:pPr>
              <w:pStyle w:val="13"/>
              <w:ind w:firstLineChars="0" w:firstLine="0"/>
              <w:rPr>
                <w:color w:val="0070C0"/>
              </w:rPr>
            </w:pPr>
          </w:p>
          <w:p w14:paraId="19929C2F" w14:textId="77777777" w:rsidR="00D82BAB" w:rsidRDefault="00D82BAB" w:rsidP="00D82BAB">
            <w:pPr>
              <w:pStyle w:val="13"/>
              <w:ind w:firstLineChars="0" w:firstLine="0"/>
              <w:rPr>
                <w:color w:val="0070C0"/>
              </w:rPr>
            </w:pPr>
          </w:p>
          <w:p w14:paraId="567CBFF8" w14:textId="77777777" w:rsidR="00D82BAB" w:rsidRPr="004A1974" w:rsidRDefault="00D82BAB" w:rsidP="00D82BAB">
            <w:pPr>
              <w:pStyle w:val="13"/>
              <w:ind w:firstLineChars="0" w:firstLine="0"/>
            </w:pPr>
          </w:p>
        </w:tc>
      </w:tr>
      <w:tr w:rsidR="009A6E64" w:rsidRPr="004A1974" w14:paraId="2FCADF6A" w14:textId="77777777" w:rsidTr="00322E5B">
        <w:tc>
          <w:tcPr>
            <w:tcW w:w="9268" w:type="dxa"/>
            <w:shd w:val="clear" w:color="auto" w:fill="auto"/>
          </w:tcPr>
          <w:p w14:paraId="6E438825" w14:textId="703A76C9" w:rsidR="00C507EF" w:rsidRPr="004A1974" w:rsidRDefault="00135F2C" w:rsidP="00322E5B">
            <w:pPr>
              <w:widowControl/>
              <w:jc w:val="left"/>
              <w:rPr>
                <w:rFonts w:hAnsi="ＭＳ 明朝"/>
                <w:color w:val="000000" w:themeColor="text1"/>
              </w:rPr>
            </w:pPr>
            <w:r w:rsidRPr="004A1974">
              <w:rPr>
                <w:rFonts w:hAnsi="ＭＳ 明朝" w:cs="ＭＳ 明朝"/>
                <w:color w:val="000000" w:themeColor="text1"/>
              </w:rPr>
              <w:t>(3) 演奏・創作</w:t>
            </w:r>
            <w:r w:rsidR="008D7B5C">
              <w:rPr>
                <w:rFonts w:hAnsi="ＭＳ 明朝" w:cs="ＭＳ 明朝" w:hint="eastAsia"/>
                <w:color w:val="000000" w:themeColor="text1"/>
                <w:lang w:eastAsia="ja-JP"/>
              </w:rPr>
              <w:t>また</w:t>
            </w:r>
            <w:r w:rsidR="003A72F6">
              <w:rPr>
                <w:rFonts w:hAnsi="ＭＳ 明朝" w:cs="ＭＳ 明朝" w:hint="eastAsia"/>
                <w:color w:val="000000" w:themeColor="text1"/>
                <w:lang w:eastAsia="ja-JP"/>
              </w:rPr>
              <w:t>は</w:t>
            </w:r>
            <w:r w:rsidRPr="004A1974">
              <w:rPr>
                <w:rFonts w:hAnsi="ＭＳ 明朝" w:cs="ＭＳ 明朝"/>
                <w:color w:val="000000" w:themeColor="text1"/>
              </w:rPr>
              <w:t>作品制作の方法と計画</w:t>
            </w:r>
          </w:p>
        </w:tc>
      </w:tr>
      <w:tr w:rsidR="009A6E64" w:rsidRPr="004A1974" w14:paraId="5118F763" w14:textId="77777777" w:rsidTr="00322E5B">
        <w:tc>
          <w:tcPr>
            <w:tcW w:w="9268" w:type="dxa"/>
            <w:shd w:val="clear" w:color="auto" w:fill="auto"/>
          </w:tcPr>
          <w:p w14:paraId="14E9B59C" w14:textId="46BA5371" w:rsidR="004A3D65" w:rsidRPr="008D7B5C" w:rsidRDefault="004045E5" w:rsidP="00567049">
            <w:pPr>
              <w:autoSpaceDE w:val="0"/>
              <w:autoSpaceDN w:val="0"/>
              <w:adjustRightInd w:val="0"/>
              <w:rPr>
                <w:rFonts w:hAnsi="ＭＳ 明朝" w:cs="p‚vN"/>
                <w:color w:val="000000" w:themeColor="text1"/>
                <w:kern w:val="0"/>
              </w:rPr>
            </w:pPr>
            <w:r>
              <w:rPr>
                <w:rFonts w:hAnsi="ＭＳ 明朝" w:cs="ＭＳ 明朝"/>
                <w:noProof/>
                <w:color w:val="000000" w:themeColor="text1"/>
              </w:rPr>
              <mc:AlternateContent>
                <mc:Choice Requires="wps">
                  <w:drawing>
                    <wp:anchor distT="0" distB="0" distL="114300" distR="114300" simplePos="0" relativeHeight="251663360" behindDoc="0" locked="0" layoutInCell="1" allowOverlap="1" wp14:anchorId="41240422" wp14:editId="2D1B4B0D">
                      <wp:simplePos x="0" y="0"/>
                      <wp:positionH relativeFrom="column">
                        <wp:posOffset>15240</wp:posOffset>
                      </wp:positionH>
                      <wp:positionV relativeFrom="paragraph">
                        <wp:posOffset>76200</wp:posOffset>
                      </wp:positionV>
                      <wp:extent cx="5638800" cy="1790700"/>
                      <wp:effectExtent l="0" t="0" r="19050" b="19050"/>
                      <wp:wrapNone/>
                      <wp:docPr id="458328219" name="吹き出し: 四角形 1"/>
                      <wp:cNvGraphicFramePr/>
                      <a:graphic xmlns:a="http://schemas.openxmlformats.org/drawingml/2006/main">
                        <a:graphicData uri="http://schemas.microsoft.com/office/word/2010/wordprocessingShape">
                          <wps:wsp>
                            <wps:cNvSpPr/>
                            <wps:spPr>
                              <a:xfrm>
                                <a:off x="0" y="0"/>
                                <a:ext cx="5638800" cy="179070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09A960FD" w14:textId="77777777" w:rsidR="004045E5" w:rsidRPr="00F6458D" w:rsidRDefault="004045E5" w:rsidP="004045E5">
                                  <w:pPr>
                                    <w:pStyle w:val="13"/>
                                    <w:ind w:left="211" w:hangingChars="100" w:hanging="211"/>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以下の記載内容を十分に確認し，履修計画書の作成時にはこのテキストボックスごと削除</w:t>
                                  </w:r>
                                  <w:r>
                                    <w:rPr>
                                      <w:rFonts w:ascii="ＭＳ ゴシック" w:eastAsia="ＭＳ ゴシック" w:hAnsi="ＭＳ ゴシック" w:hint="eastAsia"/>
                                      <w:color w:val="auto"/>
                                    </w:rPr>
                                    <w:t>してから記載すること。</w:t>
                                  </w:r>
                                </w:p>
                                <w:p w14:paraId="41FA887A" w14:textId="77777777" w:rsidR="004045E5" w:rsidRDefault="004045E5" w:rsidP="004045E5">
                                  <w:pPr>
                                    <w:pStyle w:val="13"/>
                                    <w:ind w:firstLineChars="0" w:firstLine="0"/>
                                    <w:rPr>
                                      <w:color w:val="0070C0"/>
                                    </w:rPr>
                                  </w:pPr>
                                </w:p>
                                <w:p w14:paraId="336157B0" w14:textId="77777777" w:rsidR="004045E5" w:rsidRPr="001B294C" w:rsidRDefault="004045E5" w:rsidP="004045E5">
                                  <w:pPr>
                                    <w:pStyle w:val="13"/>
                                    <w:ind w:firstLine="211"/>
                                    <w:rPr>
                                      <w:color w:val="0070C0"/>
                                    </w:rPr>
                                  </w:pPr>
                                  <w:r w:rsidRPr="001B294C">
                                    <w:rPr>
                                      <w:color w:val="0070C0"/>
                                    </w:rPr>
                                    <w:t>音楽演奏の場合はどのような手段（楽器など）を用いるか，音楽創作の場合はどのような手段（楽器など）を対象として，どのような手法（楽譜ないしオーディオデータ）で提示するか，美術作品の場合はどのような手法と材料を用いるか</w:t>
                                  </w:r>
                                  <w:r w:rsidRPr="001B294C">
                                    <w:rPr>
                                      <w:rFonts w:hint="eastAsia"/>
                                      <w:color w:val="0070C0"/>
                                    </w:rPr>
                                    <w:t>，演劇作品</w:t>
                                  </w:r>
                                  <w:r w:rsidRPr="001B294C">
                                    <w:rPr>
                                      <w:color w:val="0070C0"/>
                                    </w:rPr>
                                    <w:t>の場合は</w:t>
                                  </w:r>
                                  <w:r w:rsidRPr="001B294C">
                                    <w:rPr>
                                      <w:rFonts w:hint="eastAsia"/>
                                      <w:color w:val="0070C0"/>
                                    </w:rPr>
                                    <w:t>どのような手法や技法を用いるか</w:t>
                                  </w:r>
                                  <w:r>
                                    <w:rPr>
                                      <w:rFonts w:hint="eastAsia"/>
                                      <w:color w:val="0070C0"/>
                                    </w:rPr>
                                    <w:t>，</w:t>
                                  </w:r>
                                  <w:r w:rsidRPr="001B294C">
                                    <w:rPr>
                                      <w:color w:val="0070C0"/>
                                    </w:rPr>
                                    <w:t>記載してください。</w:t>
                                  </w:r>
                                </w:p>
                                <w:p w14:paraId="386DC8A4" w14:textId="77777777" w:rsidR="004045E5" w:rsidRPr="001B294C" w:rsidRDefault="004045E5" w:rsidP="004045E5">
                                  <w:pPr>
                                    <w:pStyle w:val="13"/>
                                    <w:ind w:firstLine="211"/>
                                    <w:rPr>
                                      <w:strike/>
                                      <w:color w:val="0070C0"/>
                                    </w:rPr>
                                  </w:pPr>
                                  <w:r w:rsidRPr="001B294C">
                                    <w:rPr>
                                      <w:rFonts w:hint="eastAsia"/>
                                      <w:color w:val="0070C0"/>
                                    </w:rPr>
                                    <w:t>次に，</w:t>
                                  </w:r>
                                  <w:r w:rsidRPr="00AD7109">
                                    <w:rPr>
                                      <w:color w:val="0070C0"/>
                                      <w:u w:val="single"/>
                                    </w:rPr>
                                    <w:t>音楽演奏の場合は練習計画の概要</w:t>
                                  </w:r>
                                  <w:r w:rsidRPr="00AD7109">
                                    <w:rPr>
                                      <w:rFonts w:hint="eastAsia"/>
                                      <w:color w:val="0070C0"/>
                                      <w:u w:val="single"/>
                                    </w:rPr>
                                    <w:t>を</w:t>
                                  </w:r>
                                  <w:r w:rsidRPr="00AD7109">
                                    <w:rPr>
                                      <w:color w:val="0070C0"/>
                                      <w:u w:val="single"/>
                                    </w:rPr>
                                    <w:t>，音楽創作</w:t>
                                  </w:r>
                                  <w:r w:rsidRPr="00AD7109">
                                    <w:rPr>
                                      <w:rFonts w:hint="eastAsia"/>
                                      <w:color w:val="0070C0"/>
                                      <w:u w:val="single"/>
                                    </w:rPr>
                                    <w:t>，</w:t>
                                  </w:r>
                                  <w:r w:rsidRPr="00AD7109">
                                    <w:rPr>
                                      <w:color w:val="0070C0"/>
                                      <w:u w:val="single"/>
                                    </w:rPr>
                                    <w:t>美術作品</w:t>
                                  </w:r>
                                  <w:r w:rsidRPr="00AD7109">
                                    <w:rPr>
                                      <w:rFonts w:hint="eastAsia"/>
                                      <w:color w:val="0070C0"/>
                                      <w:u w:val="single"/>
                                    </w:rPr>
                                    <w:t>，および演劇作品の</w:t>
                                  </w:r>
                                  <w:r w:rsidRPr="00AD7109">
                                    <w:rPr>
                                      <w:color w:val="0070C0"/>
                                      <w:u w:val="single"/>
                                    </w:rPr>
                                    <w:t>場合は作品制作のスケジュールの概要</w:t>
                                  </w:r>
                                  <w:r w:rsidRPr="00AD7109">
                                    <w:rPr>
                                      <w:rFonts w:hint="eastAsia"/>
                                      <w:color w:val="0070C0"/>
                                      <w:u w:val="single"/>
                                    </w:rPr>
                                    <w:t>について</w:t>
                                  </w:r>
                                  <w:r w:rsidRPr="00AD7109">
                                    <w:rPr>
                                      <w:color w:val="0070C0"/>
                                      <w:u w:val="single"/>
                                    </w:rPr>
                                    <w:t>記載してください。</w:t>
                                  </w:r>
                                </w:p>
                                <w:p w14:paraId="4EA54E6C" w14:textId="77777777" w:rsidR="004045E5" w:rsidRPr="004045E5" w:rsidRDefault="004045E5" w:rsidP="004045E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240422" id="_x0000_s1028" type="#_x0000_t61" style="position:absolute;left:0;text-align:left;margin-left:1.2pt;margin-top:6pt;width:444pt;height:14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" adj="6264,17956" fillcolor="white [3201]" strokecolor="black [3213]" strokeweight="1pt">
                      <v:stroke dashstyle="1 1"/>
                      <v:textbox>
                        <w:txbxContent>
                          <w:p w14:paraId="09A960FD" w14:textId="77777777" w:rsidR="004045E5" w:rsidRPr="00F6458D" w:rsidRDefault="004045E5" w:rsidP="004045E5">
                            <w:pPr>
                              <w:pStyle w:val="13"/>
                              <w:ind w:left="211" w:hangingChars="100" w:hanging="211"/>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以下の記載内容を十分に確認し，履修計画書の作成時にはこのテキストボックスごと削除</w:t>
                            </w:r>
                            <w:r>
                              <w:rPr>
                                <w:rFonts w:ascii="ＭＳ ゴシック" w:eastAsia="ＭＳ ゴシック" w:hAnsi="ＭＳ ゴシック" w:hint="eastAsia"/>
                                <w:color w:val="auto"/>
                              </w:rPr>
                              <w:t>してから記載すること。</w:t>
                            </w:r>
                          </w:p>
                          <w:p w14:paraId="41FA887A" w14:textId="77777777" w:rsidR="004045E5" w:rsidRDefault="004045E5" w:rsidP="004045E5">
                            <w:pPr>
                              <w:pStyle w:val="13"/>
                              <w:ind w:firstLineChars="0" w:firstLine="0"/>
                              <w:rPr>
                                <w:color w:val="0070C0"/>
                              </w:rPr>
                            </w:pPr>
                          </w:p>
                          <w:p w14:paraId="336157B0" w14:textId="77777777" w:rsidR="004045E5" w:rsidRPr="001B294C" w:rsidRDefault="004045E5" w:rsidP="004045E5">
                            <w:pPr>
                              <w:pStyle w:val="13"/>
                              <w:ind w:firstLine="211"/>
                              <w:rPr>
                                <w:color w:val="0070C0"/>
                              </w:rPr>
                            </w:pPr>
                            <w:r w:rsidRPr="001B294C">
                              <w:rPr>
                                <w:color w:val="0070C0"/>
                              </w:rPr>
                              <w:t>音楽演奏の場合はどのような手段（楽器など）を用いるか，音楽創作の場合はどのような手段（楽器など）を対象として，どのような手法（楽譜ないしオーディオデータ）で提示するか，美術作品の場合はどのような手法と材料を用いるか</w:t>
                            </w:r>
                            <w:r w:rsidRPr="001B294C">
                              <w:rPr>
                                <w:rFonts w:hint="eastAsia"/>
                                <w:color w:val="0070C0"/>
                              </w:rPr>
                              <w:t>，演劇作品</w:t>
                            </w:r>
                            <w:r w:rsidRPr="001B294C">
                              <w:rPr>
                                <w:color w:val="0070C0"/>
                              </w:rPr>
                              <w:t>の場合は</w:t>
                            </w:r>
                            <w:r w:rsidRPr="001B294C">
                              <w:rPr>
                                <w:rFonts w:hint="eastAsia"/>
                                <w:color w:val="0070C0"/>
                              </w:rPr>
                              <w:t>どのような手法や技法を用いるか</w:t>
                            </w:r>
                            <w:r>
                              <w:rPr>
                                <w:rFonts w:hint="eastAsia"/>
                                <w:color w:val="0070C0"/>
                              </w:rPr>
                              <w:t>，</w:t>
                            </w:r>
                            <w:r w:rsidRPr="001B294C">
                              <w:rPr>
                                <w:color w:val="0070C0"/>
                              </w:rPr>
                              <w:t>記載してください。</w:t>
                            </w:r>
                          </w:p>
                          <w:p w14:paraId="386DC8A4" w14:textId="77777777" w:rsidR="004045E5" w:rsidRPr="001B294C" w:rsidRDefault="004045E5" w:rsidP="004045E5">
                            <w:pPr>
                              <w:pStyle w:val="13"/>
                              <w:ind w:firstLine="211"/>
                              <w:rPr>
                                <w:strike/>
                                <w:color w:val="0070C0"/>
                              </w:rPr>
                            </w:pPr>
                            <w:r w:rsidRPr="001B294C">
                              <w:rPr>
                                <w:rFonts w:hint="eastAsia"/>
                                <w:color w:val="0070C0"/>
                              </w:rPr>
                              <w:t>次に，</w:t>
                            </w:r>
                            <w:r w:rsidRPr="00AD7109">
                              <w:rPr>
                                <w:color w:val="0070C0"/>
                                <w:u w:val="single"/>
                              </w:rPr>
                              <w:t>音楽演奏の場合は練習計画の概要</w:t>
                            </w:r>
                            <w:r w:rsidRPr="00AD7109">
                              <w:rPr>
                                <w:rFonts w:hint="eastAsia"/>
                                <w:color w:val="0070C0"/>
                                <w:u w:val="single"/>
                              </w:rPr>
                              <w:t>を</w:t>
                            </w:r>
                            <w:r w:rsidRPr="00AD7109">
                              <w:rPr>
                                <w:color w:val="0070C0"/>
                                <w:u w:val="single"/>
                              </w:rPr>
                              <w:t>，音楽創作</w:t>
                            </w:r>
                            <w:r w:rsidRPr="00AD7109">
                              <w:rPr>
                                <w:rFonts w:hint="eastAsia"/>
                                <w:color w:val="0070C0"/>
                                <w:u w:val="single"/>
                              </w:rPr>
                              <w:t>，</w:t>
                            </w:r>
                            <w:r w:rsidRPr="00AD7109">
                              <w:rPr>
                                <w:color w:val="0070C0"/>
                                <w:u w:val="single"/>
                              </w:rPr>
                              <w:t>美術作品</w:t>
                            </w:r>
                            <w:r w:rsidRPr="00AD7109">
                              <w:rPr>
                                <w:rFonts w:hint="eastAsia"/>
                                <w:color w:val="0070C0"/>
                                <w:u w:val="single"/>
                              </w:rPr>
                              <w:t>，および演劇作品の</w:t>
                            </w:r>
                            <w:r w:rsidRPr="00AD7109">
                              <w:rPr>
                                <w:color w:val="0070C0"/>
                                <w:u w:val="single"/>
                              </w:rPr>
                              <w:t>場合は作品制作のスケジュールの概要</w:t>
                            </w:r>
                            <w:r w:rsidRPr="00AD7109">
                              <w:rPr>
                                <w:rFonts w:hint="eastAsia"/>
                                <w:color w:val="0070C0"/>
                                <w:u w:val="single"/>
                              </w:rPr>
                              <w:t>について</w:t>
                            </w:r>
                            <w:r w:rsidRPr="00AD7109">
                              <w:rPr>
                                <w:color w:val="0070C0"/>
                                <w:u w:val="single"/>
                              </w:rPr>
                              <w:t>記載してください。</w:t>
                            </w:r>
                          </w:p>
                          <w:p w14:paraId="4EA54E6C" w14:textId="77777777" w:rsidR="004045E5" w:rsidRPr="004045E5" w:rsidRDefault="004045E5" w:rsidP="004045E5"/>
                        </w:txbxContent>
                      </v:textbox>
                    </v:shape>
                  </w:pict>
                </mc:Fallback>
              </mc:AlternateContent>
            </w:r>
          </w:p>
          <w:p w14:paraId="151185D6" w14:textId="2BF13F16" w:rsidR="007F6F4E" w:rsidRDefault="007F6F4E" w:rsidP="004045E5">
            <w:pPr>
              <w:pStyle w:val="13"/>
              <w:ind w:firstLineChars="0" w:firstLine="0"/>
              <w:rPr>
                <w:color w:val="0070C0"/>
              </w:rPr>
            </w:pPr>
          </w:p>
          <w:p w14:paraId="5532CC62" w14:textId="647EA104" w:rsidR="004045E5" w:rsidRDefault="004045E5" w:rsidP="004045E5">
            <w:pPr>
              <w:pStyle w:val="13"/>
              <w:ind w:firstLineChars="0" w:firstLine="0"/>
            </w:pPr>
          </w:p>
          <w:p w14:paraId="27AFE6A9" w14:textId="5944F192" w:rsidR="004045E5" w:rsidRDefault="004045E5" w:rsidP="004045E5">
            <w:pPr>
              <w:pStyle w:val="13"/>
              <w:ind w:firstLineChars="0" w:firstLine="0"/>
            </w:pPr>
          </w:p>
          <w:p w14:paraId="3E0B1254" w14:textId="57206D1B" w:rsidR="004045E5" w:rsidRDefault="004045E5" w:rsidP="004045E5">
            <w:pPr>
              <w:pStyle w:val="13"/>
              <w:ind w:firstLineChars="0" w:firstLine="0"/>
            </w:pPr>
          </w:p>
          <w:p w14:paraId="0B522277" w14:textId="02ADCA72" w:rsidR="004045E5" w:rsidRDefault="004045E5" w:rsidP="004045E5">
            <w:pPr>
              <w:pStyle w:val="13"/>
              <w:ind w:firstLineChars="0" w:firstLine="0"/>
            </w:pPr>
          </w:p>
          <w:p w14:paraId="64928E11" w14:textId="11F4178D" w:rsidR="004045E5" w:rsidRDefault="004045E5" w:rsidP="004045E5">
            <w:pPr>
              <w:pStyle w:val="13"/>
              <w:ind w:firstLineChars="0" w:firstLine="0"/>
            </w:pPr>
          </w:p>
          <w:p w14:paraId="58292F2A" w14:textId="743BAC28" w:rsidR="004045E5" w:rsidRDefault="004045E5" w:rsidP="004045E5">
            <w:pPr>
              <w:pStyle w:val="13"/>
              <w:ind w:firstLineChars="0" w:firstLine="0"/>
            </w:pPr>
          </w:p>
          <w:p w14:paraId="785E1654" w14:textId="77777777" w:rsidR="004045E5" w:rsidRDefault="004045E5" w:rsidP="004045E5">
            <w:pPr>
              <w:pStyle w:val="13"/>
              <w:ind w:firstLineChars="0" w:firstLine="0"/>
            </w:pPr>
          </w:p>
          <w:p w14:paraId="235EF6CD" w14:textId="673E9DB1" w:rsidR="004045E5" w:rsidRDefault="004045E5" w:rsidP="004045E5">
            <w:pPr>
              <w:pStyle w:val="13"/>
              <w:ind w:firstLineChars="0" w:firstLine="0"/>
            </w:pPr>
          </w:p>
          <w:p w14:paraId="2ECF50CF" w14:textId="77777777" w:rsidR="004045E5" w:rsidRDefault="004045E5" w:rsidP="004045E5">
            <w:pPr>
              <w:pStyle w:val="13"/>
              <w:ind w:firstLineChars="0" w:firstLine="0"/>
              <w:rPr>
                <w:rFonts w:cs="p‚vN"/>
              </w:rPr>
            </w:pPr>
          </w:p>
          <w:p w14:paraId="11D5C5FB" w14:textId="77777777" w:rsidR="00AC3A01" w:rsidRPr="004A1974" w:rsidRDefault="00AC3A01" w:rsidP="004045E5">
            <w:pPr>
              <w:pStyle w:val="13"/>
              <w:ind w:firstLineChars="0" w:firstLine="0"/>
              <w:rPr>
                <w:rFonts w:cs="p‚vN"/>
              </w:rPr>
            </w:pPr>
          </w:p>
        </w:tc>
      </w:tr>
      <w:tr w:rsidR="009A6E64" w:rsidRPr="004A1974" w14:paraId="76D273DB" w14:textId="77777777" w:rsidTr="00322E5B">
        <w:tc>
          <w:tcPr>
            <w:tcW w:w="9268" w:type="dxa"/>
            <w:shd w:val="clear" w:color="auto" w:fill="auto"/>
          </w:tcPr>
          <w:p w14:paraId="45D77C90" w14:textId="51E45063" w:rsidR="007531EE" w:rsidRPr="004A1974" w:rsidRDefault="007531EE" w:rsidP="007531EE">
            <w:pPr>
              <w:rPr>
                <w:color w:val="000000" w:themeColor="text1"/>
              </w:rPr>
            </w:pPr>
            <w:r w:rsidRPr="004A1974">
              <w:rPr>
                <w:rFonts w:hAnsi="ＭＳ 明朝" w:cs="ＭＳ 明朝"/>
                <w:color w:val="000000" w:themeColor="text1"/>
              </w:rPr>
              <w:t>(4) 演奏・創作</w:t>
            </w:r>
            <w:r w:rsidR="008D7B5C">
              <w:rPr>
                <w:rFonts w:hAnsi="ＭＳ 明朝" w:cs="ＭＳ 明朝" w:hint="eastAsia"/>
                <w:color w:val="000000" w:themeColor="text1"/>
                <w:lang w:eastAsia="ja-JP"/>
              </w:rPr>
              <w:t>また</w:t>
            </w:r>
            <w:r w:rsidR="003A72F6">
              <w:rPr>
                <w:rFonts w:hAnsi="ＭＳ 明朝" w:cs="ＭＳ 明朝" w:hint="eastAsia"/>
                <w:color w:val="000000" w:themeColor="text1"/>
                <w:lang w:eastAsia="ja-JP"/>
              </w:rPr>
              <w:t>は</w:t>
            </w:r>
            <w:r w:rsidRPr="004A1974">
              <w:rPr>
                <w:rFonts w:hAnsi="ＭＳ 明朝" w:cs="ＭＳ 明朝"/>
                <w:color w:val="000000" w:themeColor="text1"/>
              </w:rPr>
              <w:t>作品に期待される成果</w:t>
            </w:r>
          </w:p>
        </w:tc>
      </w:tr>
      <w:tr w:rsidR="009A6E64" w:rsidRPr="004A1974" w14:paraId="25EAD3AC" w14:textId="77777777" w:rsidTr="00322E5B">
        <w:tc>
          <w:tcPr>
            <w:tcW w:w="9268" w:type="dxa"/>
            <w:shd w:val="clear" w:color="auto" w:fill="auto"/>
          </w:tcPr>
          <w:p w14:paraId="442F928E" w14:textId="2BE05471" w:rsidR="00EC4EE0" w:rsidRDefault="0006407B" w:rsidP="0006407B">
            <w:pPr>
              <w:pStyle w:val="13"/>
              <w:ind w:firstLineChars="0" w:firstLine="0"/>
              <w:rPr>
                <w:rFonts w:cs="p‚vN"/>
              </w:rPr>
            </w:pPr>
            <w:r>
              <w:rPr>
                <w:rFonts w:cs="ＭＳ 明朝"/>
                <w:noProof/>
              </w:rPr>
              <mc:AlternateContent>
                <mc:Choice Requires="wps">
                  <w:drawing>
                    <wp:anchor distT="0" distB="0" distL="114300" distR="114300" simplePos="0" relativeHeight="251665408" behindDoc="0" locked="0" layoutInCell="1" allowOverlap="1" wp14:anchorId="6B58D3F9" wp14:editId="2137F153">
                      <wp:simplePos x="0" y="0"/>
                      <wp:positionH relativeFrom="column">
                        <wp:posOffset>38100</wp:posOffset>
                      </wp:positionH>
                      <wp:positionV relativeFrom="paragraph">
                        <wp:posOffset>71120</wp:posOffset>
                      </wp:positionV>
                      <wp:extent cx="5638800" cy="1249680"/>
                      <wp:effectExtent l="0" t="0" r="19050" b="26670"/>
                      <wp:wrapNone/>
                      <wp:docPr id="2110555907" name="吹き出し: 四角形 1"/>
                      <wp:cNvGraphicFramePr/>
                      <a:graphic xmlns:a="http://schemas.openxmlformats.org/drawingml/2006/main">
                        <a:graphicData uri="http://schemas.microsoft.com/office/word/2010/wordprocessingShape">
                          <wps:wsp>
                            <wps:cNvSpPr/>
                            <wps:spPr>
                              <a:xfrm>
                                <a:off x="0" y="0"/>
                                <a:ext cx="5638800" cy="124968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7B89B9BF" w14:textId="77777777" w:rsidR="0006407B" w:rsidRPr="00F6458D" w:rsidRDefault="0006407B" w:rsidP="0006407B">
                                  <w:pPr>
                                    <w:pStyle w:val="13"/>
                                    <w:ind w:left="211" w:hangingChars="100" w:hanging="211"/>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以下の記載内容を十分に確認し，履修計画書の作成時にはこのテキストボックスごと削除</w:t>
                                  </w:r>
                                  <w:r>
                                    <w:rPr>
                                      <w:rFonts w:ascii="ＭＳ ゴシック" w:eastAsia="ＭＳ ゴシック" w:hAnsi="ＭＳ ゴシック" w:hint="eastAsia"/>
                                      <w:color w:val="auto"/>
                                    </w:rPr>
                                    <w:t>してから記載すること。</w:t>
                                  </w:r>
                                </w:p>
                                <w:p w14:paraId="6DA7BE2F" w14:textId="77777777" w:rsidR="0006407B" w:rsidRDefault="0006407B" w:rsidP="0006407B">
                                  <w:pPr>
                                    <w:pStyle w:val="13"/>
                                    <w:ind w:firstLineChars="0" w:firstLine="0"/>
                                    <w:rPr>
                                      <w:color w:val="0070C0"/>
                                    </w:rPr>
                                  </w:pPr>
                                </w:p>
                                <w:p w14:paraId="01A84246" w14:textId="77777777" w:rsidR="0006407B" w:rsidRPr="000976FA" w:rsidRDefault="0006407B" w:rsidP="0006407B">
                                  <w:pPr>
                                    <w:pStyle w:val="13"/>
                                    <w:ind w:firstLine="211"/>
                                    <w:rPr>
                                      <w:color w:val="0070C0"/>
                                    </w:rPr>
                                  </w:pPr>
                                  <w:r w:rsidRPr="000976FA">
                                    <w:rPr>
                                      <w:color w:val="0070C0"/>
                                    </w:rPr>
                                    <w:t>当該テーマの学修によりどのような能力が修得できるか，どのような結果が得られるかについて概略を説明し，その能力獲得についてどのような困難が予想されるか，その困難の解決法等についても説明してください。</w:t>
                                  </w:r>
                                </w:p>
                                <w:p w14:paraId="0AE08DCC" w14:textId="77777777" w:rsidR="0006407B" w:rsidRPr="0006407B" w:rsidRDefault="0006407B" w:rsidP="0006407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58D3F9" id="_x0000_s1029" type="#_x0000_t61" style="position:absolute;margin-left:3pt;margin-top:5.6pt;width:444pt;height:98.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" adj="6264,17956" fillcolor="white [3201]" strokecolor="black [3213]" strokeweight="1pt">
                      <v:stroke dashstyle="1 1"/>
                      <v:textbox>
                        <w:txbxContent>
                          <w:p w14:paraId="7B89B9BF" w14:textId="77777777" w:rsidR="0006407B" w:rsidRPr="00F6458D" w:rsidRDefault="0006407B" w:rsidP="0006407B">
                            <w:pPr>
                              <w:pStyle w:val="13"/>
                              <w:ind w:left="211" w:hangingChars="100" w:hanging="211"/>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以下の記載内容を十分に確認し，履修計画書の作成時にはこのテキストボックスごと削除</w:t>
                            </w:r>
                            <w:r>
                              <w:rPr>
                                <w:rFonts w:ascii="ＭＳ ゴシック" w:eastAsia="ＭＳ ゴシック" w:hAnsi="ＭＳ ゴシック" w:hint="eastAsia"/>
                                <w:color w:val="auto"/>
                              </w:rPr>
                              <w:t>してから記載すること。</w:t>
                            </w:r>
                          </w:p>
                          <w:p w14:paraId="6DA7BE2F" w14:textId="77777777" w:rsidR="0006407B" w:rsidRDefault="0006407B" w:rsidP="0006407B">
                            <w:pPr>
                              <w:pStyle w:val="13"/>
                              <w:ind w:firstLineChars="0" w:firstLine="0"/>
                              <w:rPr>
                                <w:color w:val="0070C0"/>
                              </w:rPr>
                            </w:pPr>
                          </w:p>
                          <w:p w14:paraId="01A84246" w14:textId="77777777" w:rsidR="0006407B" w:rsidRPr="000976FA" w:rsidRDefault="0006407B" w:rsidP="0006407B">
                            <w:pPr>
                              <w:pStyle w:val="13"/>
                              <w:ind w:firstLine="211"/>
                              <w:rPr>
                                <w:color w:val="0070C0"/>
                              </w:rPr>
                            </w:pPr>
                            <w:r w:rsidRPr="000976FA">
                              <w:rPr>
                                <w:color w:val="0070C0"/>
                              </w:rPr>
                              <w:t>当該テーマの学修によりどのような能力が修得できるか，どのような結果が得られるかについて概略を説明し，その能力獲得についてどのような困難が予想されるか，その困難の解決法等についても説明してください。</w:t>
                            </w:r>
                          </w:p>
                          <w:p w14:paraId="0AE08DCC" w14:textId="77777777" w:rsidR="0006407B" w:rsidRPr="0006407B" w:rsidRDefault="0006407B" w:rsidP="0006407B"/>
                        </w:txbxContent>
                      </v:textbox>
                    </v:shape>
                  </w:pict>
                </mc:Fallback>
              </mc:AlternateContent>
            </w:r>
          </w:p>
          <w:p w14:paraId="1D1F8B30" w14:textId="779EA906" w:rsidR="0006407B" w:rsidRDefault="0006407B" w:rsidP="0006407B">
            <w:pPr>
              <w:pStyle w:val="13"/>
              <w:ind w:firstLineChars="0" w:firstLine="0"/>
              <w:rPr>
                <w:rFonts w:cs="p‚vN"/>
              </w:rPr>
            </w:pPr>
          </w:p>
          <w:p w14:paraId="420C5506" w14:textId="30869FE2" w:rsidR="0006407B" w:rsidRDefault="0006407B" w:rsidP="0006407B">
            <w:pPr>
              <w:pStyle w:val="13"/>
              <w:ind w:firstLineChars="0" w:firstLine="0"/>
              <w:rPr>
                <w:rFonts w:cs="p‚vN"/>
              </w:rPr>
            </w:pPr>
          </w:p>
          <w:p w14:paraId="5BAE4678" w14:textId="71572AA3" w:rsidR="0006407B" w:rsidRDefault="0006407B" w:rsidP="0006407B">
            <w:pPr>
              <w:pStyle w:val="13"/>
              <w:ind w:firstLineChars="0" w:firstLine="0"/>
              <w:rPr>
                <w:rFonts w:cs="p‚vN"/>
              </w:rPr>
            </w:pPr>
          </w:p>
          <w:p w14:paraId="6A54B544" w14:textId="77777777" w:rsidR="0006407B" w:rsidRDefault="0006407B" w:rsidP="0006407B">
            <w:pPr>
              <w:pStyle w:val="13"/>
              <w:ind w:firstLineChars="0" w:firstLine="0"/>
              <w:rPr>
                <w:rFonts w:cs="p‚vN"/>
              </w:rPr>
            </w:pPr>
          </w:p>
          <w:p w14:paraId="7488E6D4" w14:textId="06DCCE6B" w:rsidR="0006407B" w:rsidRDefault="0006407B" w:rsidP="0006407B">
            <w:pPr>
              <w:pStyle w:val="13"/>
              <w:ind w:firstLineChars="0" w:firstLine="0"/>
              <w:rPr>
                <w:rFonts w:cs="p‚vN"/>
              </w:rPr>
            </w:pPr>
          </w:p>
          <w:p w14:paraId="4C17CF1F" w14:textId="7F841ED9" w:rsidR="0006407B" w:rsidRDefault="0006407B" w:rsidP="0006407B">
            <w:pPr>
              <w:pStyle w:val="13"/>
              <w:ind w:firstLineChars="0" w:firstLine="0"/>
              <w:rPr>
                <w:rFonts w:cs="p‚vN"/>
              </w:rPr>
            </w:pPr>
          </w:p>
          <w:p w14:paraId="21424795" w14:textId="77777777" w:rsidR="0006407B" w:rsidRDefault="0006407B" w:rsidP="0006407B">
            <w:pPr>
              <w:pStyle w:val="13"/>
              <w:ind w:firstLineChars="0" w:firstLine="0"/>
              <w:rPr>
                <w:rFonts w:cs="p‚vN"/>
              </w:rPr>
            </w:pPr>
          </w:p>
          <w:p w14:paraId="0175F955" w14:textId="0326019C" w:rsidR="00AC3A01" w:rsidRPr="004A1974" w:rsidRDefault="00AC3A01" w:rsidP="0006407B">
            <w:pPr>
              <w:pStyle w:val="13"/>
              <w:ind w:firstLineChars="0" w:firstLine="0"/>
              <w:rPr>
                <w:rFonts w:cs="p‚vN"/>
              </w:rPr>
            </w:pPr>
          </w:p>
        </w:tc>
      </w:tr>
      <w:tr w:rsidR="009A6E64" w:rsidRPr="004A1974" w14:paraId="43923DA1" w14:textId="77777777" w:rsidTr="00322E5B">
        <w:tc>
          <w:tcPr>
            <w:tcW w:w="9268" w:type="dxa"/>
            <w:shd w:val="clear" w:color="auto" w:fill="auto"/>
          </w:tcPr>
          <w:p w14:paraId="3CC74441" w14:textId="6665A60A" w:rsidR="007531EE" w:rsidRPr="004A1974" w:rsidRDefault="007531EE" w:rsidP="007531EE">
            <w:pPr>
              <w:widowControl/>
              <w:jc w:val="left"/>
              <w:rPr>
                <w:rFonts w:hAnsi="ＭＳ 明朝"/>
                <w:color w:val="000000" w:themeColor="text1"/>
              </w:rPr>
            </w:pPr>
            <w:r w:rsidRPr="004A1974">
              <w:rPr>
                <w:rFonts w:hAnsi="ＭＳ 明朝" w:cs="ＭＳ 明朝"/>
                <w:color w:val="000000" w:themeColor="text1"/>
              </w:rPr>
              <w:lastRenderedPageBreak/>
              <w:t>参考にした演奏・創作，作品，文献など</w:t>
            </w:r>
          </w:p>
        </w:tc>
      </w:tr>
      <w:tr w:rsidR="009A6E64" w:rsidRPr="004A1974" w14:paraId="11FA1F50" w14:textId="77777777" w:rsidTr="00322E5B">
        <w:tc>
          <w:tcPr>
            <w:tcW w:w="9268" w:type="dxa"/>
            <w:shd w:val="clear" w:color="auto" w:fill="auto"/>
          </w:tcPr>
          <w:p w14:paraId="2A3ABC67" w14:textId="40D77BD8" w:rsidR="00EC4EE0" w:rsidRDefault="0053135C" w:rsidP="00567049">
            <w:pPr>
              <w:widowControl/>
              <w:jc w:val="left"/>
              <w:rPr>
                <w:rFonts w:hAnsi="ＭＳ 明朝" w:cs="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67456" behindDoc="0" locked="0" layoutInCell="1" allowOverlap="1" wp14:anchorId="01C5B58E" wp14:editId="66840680">
                      <wp:simplePos x="0" y="0"/>
                      <wp:positionH relativeFrom="column">
                        <wp:posOffset>22860</wp:posOffset>
                      </wp:positionH>
                      <wp:positionV relativeFrom="paragraph">
                        <wp:posOffset>55880</wp:posOffset>
                      </wp:positionV>
                      <wp:extent cx="5638800" cy="1028700"/>
                      <wp:effectExtent l="0" t="0" r="19050" b="19050"/>
                      <wp:wrapNone/>
                      <wp:docPr id="1309788171" name="吹き出し: 四角形 1"/>
                      <wp:cNvGraphicFramePr/>
                      <a:graphic xmlns:a="http://schemas.openxmlformats.org/drawingml/2006/main">
                        <a:graphicData uri="http://schemas.microsoft.com/office/word/2010/wordprocessingShape">
                          <wps:wsp>
                            <wps:cNvSpPr/>
                            <wps:spPr>
                              <a:xfrm>
                                <a:off x="0" y="0"/>
                                <a:ext cx="5638800" cy="102870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409AC99A" w14:textId="77777777" w:rsidR="0053135C" w:rsidRPr="00F6458D" w:rsidRDefault="0053135C" w:rsidP="0053135C">
                                  <w:pPr>
                                    <w:pStyle w:val="13"/>
                                    <w:ind w:left="211" w:hangingChars="100" w:hanging="211"/>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以下の記載内容を十分に確認し，履修計画書の作成時にはこのテキストボックスごと削除</w:t>
                                  </w:r>
                                  <w:r>
                                    <w:rPr>
                                      <w:rFonts w:ascii="ＭＳ ゴシック" w:eastAsia="ＭＳ ゴシック" w:hAnsi="ＭＳ ゴシック" w:hint="eastAsia"/>
                                      <w:color w:val="auto"/>
                                    </w:rPr>
                                    <w:t>してから記載すること。</w:t>
                                  </w:r>
                                </w:p>
                                <w:p w14:paraId="0D34FC14" w14:textId="77777777" w:rsidR="0053135C" w:rsidRDefault="0053135C" w:rsidP="0053135C">
                                  <w:pPr>
                                    <w:pStyle w:val="13"/>
                                    <w:ind w:firstLineChars="0" w:firstLine="0"/>
                                    <w:rPr>
                                      <w:color w:val="0070C0"/>
                                    </w:rPr>
                                  </w:pPr>
                                </w:p>
                                <w:p w14:paraId="5B569513" w14:textId="77777777" w:rsidR="0053135C" w:rsidRPr="000976FA" w:rsidRDefault="0053135C" w:rsidP="0053135C">
                                  <w:pPr>
                                    <w:pStyle w:val="13"/>
                                    <w:ind w:firstLine="211"/>
                                    <w:rPr>
                                      <w:color w:val="0070C0"/>
                                    </w:rPr>
                                  </w:pPr>
                                  <w:r w:rsidRPr="000976FA">
                                    <w:rPr>
                                      <w:color w:val="0070C0"/>
                                    </w:rPr>
                                    <w:t>演奏・創作または作品</w:t>
                                  </w:r>
                                  <w:r w:rsidRPr="000976FA">
                                    <w:rPr>
                                      <w:rFonts w:hint="eastAsia"/>
                                      <w:color w:val="0070C0"/>
                                    </w:rPr>
                                    <w:t>を制作するにあたり，参考とした</w:t>
                                  </w:r>
                                  <w:r w:rsidRPr="000976FA">
                                    <w:rPr>
                                      <w:color w:val="0070C0"/>
                                    </w:rPr>
                                    <w:t>演奏・創作，作品，文献など</w:t>
                                  </w:r>
                                  <w:r w:rsidRPr="000976FA">
                                    <w:rPr>
                                      <w:rFonts w:hint="eastAsia"/>
                                      <w:color w:val="0070C0"/>
                                    </w:rPr>
                                    <w:t>をまとめて記載してください。</w:t>
                                  </w:r>
                                </w:p>
                                <w:p w14:paraId="46B7DC22" w14:textId="77777777" w:rsidR="0053135C" w:rsidRPr="0053135C" w:rsidRDefault="0053135C" w:rsidP="0053135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C5B58E" id="_x0000_s1030" type="#_x0000_t61" style="position:absolute;margin-left:1.8pt;margin-top:4.4pt;width:444pt;height:8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" adj="6264,17956" fillcolor="white [3201]" strokecolor="black [3213]" strokeweight="1pt">
                      <v:stroke dashstyle="1 1"/>
                      <v:textbox>
                        <w:txbxContent>
                          <w:p w14:paraId="409AC99A" w14:textId="77777777" w:rsidR="0053135C" w:rsidRPr="00F6458D" w:rsidRDefault="0053135C" w:rsidP="0053135C">
                            <w:pPr>
                              <w:pStyle w:val="13"/>
                              <w:ind w:left="211" w:hangingChars="100" w:hanging="211"/>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以下の記載内容を十分に確認し，履修計画書の作成時にはこのテキストボックスごと削除</w:t>
                            </w:r>
                            <w:r>
                              <w:rPr>
                                <w:rFonts w:ascii="ＭＳ ゴシック" w:eastAsia="ＭＳ ゴシック" w:hAnsi="ＭＳ ゴシック" w:hint="eastAsia"/>
                                <w:color w:val="auto"/>
                              </w:rPr>
                              <w:t>してから記載すること。</w:t>
                            </w:r>
                          </w:p>
                          <w:p w14:paraId="0D34FC14" w14:textId="77777777" w:rsidR="0053135C" w:rsidRDefault="0053135C" w:rsidP="0053135C">
                            <w:pPr>
                              <w:pStyle w:val="13"/>
                              <w:ind w:firstLineChars="0" w:firstLine="0"/>
                              <w:rPr>
                                <w:color w:val="0070C0"/>
                              </w:rPr>
                            </w:pPr>
                          </w:p>
                          <w:p w14:paraId="5B569513" w14:textId="77777777" w:rsidR="0053135C" w:rsidRPr="000976FA" w:rsidRDefault="0053135C" w:rsidP="0053135C">
                            <w:pPr>
                              <w:pStyle w:val="13"/>
                              <w:ind w:firstLine="211"/>
                              <w:rPr>
                                <w:color w:val="0070C0"/>
                              </w:rPr>
                            </w:pPr>
                            <w:r w:rsidRPr="000976FA">
                              <w:rPr>
                                <w:color w:val="0070C0"/>
                              </w:rPr>
                              <w:t>演奏・創作または作品</w:t>
                            </w:r>
                            <w:r w:rsidRPr="000976FA">
                              <w:rPr>
                                <w:rFonts w:hint="eastAsia"/>
                                <w:color w:val="0070C0"/>
                              </w:rPr>
                              <w:t>を制作するにあたり，参考とした</w:t>
                            </w:r>
                            <w:r w:rsidRPr="000976FA">
                              <w:rPr>
                                <w:color w:val="0070C0"/>
                              </w:rPr>
                              <w:t>演奏・創作，作品，文献など</w:t>
                            </w:r>
                            <w:r w:rsidRPr="000976FA">
                              <w:rPr>
                                <w:rFonts w:hint="eastAsia"/>
                                <w:color w:val="0070C0"/>
                              </w:rPr>
                              <w:t>をまとめて記載してください。</w:t>
                            </w:r>
                          </w:p>
                          <w:p w14:paraId="46B7DC22" w14:textId="77777777" w:rsidR="0053135C" w:rsidRPr="0053135C" w:rsidRDefault="0053135C" w:rsidP="0053135C"/>
                        </w:txbxContent>
                      </v:textbox>
                    </v:shape>
                  </w:pict>
                </mc:Fallback>
              </mc:AlternateContent>
            </w:r>
          </w:p>
          <w:p w14:paraId="16BCFE3A" w14:textId="4C3F5433" w:rsidR="0053135C" w:rsidRDefault="0053135C" w:rsidP="00567049">
            <w:pPr>
              <w:widowControl/>
              <w:jc w:val="left"/>
              <w:rPr>
                <w:rFonts w:hAnsi="ＭＳ 明朝" w:cs="ＭＳ 明朝"/>
                <w:color w:val="000000" w:themeColor="text1"/>
              </w:rPr>
            </w:pPr>
          </w:p>
          <w:p w14:paraId="04017F04" w14:textId="00D67495" w:rsidR="0053135C" w:rsidRDefault="0053135C" w:rsidP="00567049">
            <w:pPr>
              <w:widowControl/>
              <w:jc w:val="left"/>
              <w:rPr>
                <w:rFonts w:hAnsi="ＭＳ 明朝" w:cs="ＭＳ 明朝"/>
                <w:color w:val="000000" w:themeColor="text1"/>
              </w:rPr>
            </w:pPr>
          </w:p>
          <w:p w14:paraId="69D24868" w14:textId="299BC9C8" w:rsidR="0053135C" w:rsidRDefault="0053135C" w:rsidP="00567049">
            <w:pPr>
              <w:widowControl/>
              <w:jc w:val="left"/>
              <w:rPr>
                <w:rFonts w:hAnsi="ＭＳ 明朝" w:cs="ＭＳ 明朝"/>
                <w:color w:val="000000" w:themeColor="text1"/>
              </w:rPr>
            </w:pPr>
          </w:p>
          <w:p w14:paraId="3C85A5CB" w14:textId="58FB5D70" w:rsidR="0053135C" w:rsidRDefault="0053135C" w:rsidP="00567049">
            <w:pPr>
              <w:widowControl/>
              <w:jc w:val="left"/>
              <w:rPr>
                <w:rFonts w:hAnsi="ＭＳ 明朝" w:cs="ＭＳ 明朝"/>
                <w:color w:val="000000" w:themeColor="text1"/>
              </w:rPr>
            </w:pPr>
          </w:p>
          <w:p w14:paraId="6DAFF295" w14:textId="77777777" w:rsidR="00EC4EE0" w:rsidRPr="004A1974" w:rsidRDefault="00EC4EE0" w:rsidP="00567049">
            <w:pPr>
              <w:widowControl/>
              <w:jc w:val="left"/>
              <w:rPr>
                <w:rFonts w:hAnsi="ＭＳ 明朝" w:cs="ＭＳ 明朝"/>
                <w:color w:val="000000" w:themeColor="text1"/>
              </w:rPr>
            </w:pPr>
          </w:p>
        </w:tc>
      </w:tr>
    </w:tbl>
    <w:p w14:paraId="4517F024" w14:textId="77777777" w:rsidR="00AC3A01" w:rsidRPr="00CB37CE" w:rsidRDefault="00AC3A01" w:rsidP="00115518">
      <w:pPr>
        <w:jc w:val="left"/>
        <w:rPr>
          <w:rFonts w:ascii="ＭＳ ゴシック" w:eastAsia="ＭＳ ゴシック" w:hAnsi="ＭＳ ゴシック"/>
          <w:color w:val="000000"/>
          <w:lang w:eastAsia="ja-JP"/>
        </w:rPr>
      </w:pPr>
    </w:p>
    <w:sectPr w:rsidR="00AC3A01" w:rsidRPr="00CB37CE" w:rsidSect="00AC3A01">
      <w:footerReference w:type="even" r:id="rId8"/>
      <w:footerReference w:type="default" r:id="rId9"/>
      <w:pgSz w:w="11905" w:h="16837" w:code="9"/>
      <w:pgMar w:top="1418" w:right="1168" w:bottom="1134" w:left="1259" w:header="851" w:footer="720" w:gutter="0"/>
      <w:pgBorders w:offsetFrom="page">
        <w:top w:val="none" w:sz="0" w:space="16" w:color="FE3000" w:shadow="1"/>
        <w:left w:val="none" w:sz="0" w:space="10" w:color="8F0100" w:shadow="1"/>
        <w:bottom w:val="none" w:sz="0" w:space="13" w:color="D43100" w:shadow="1"/>
        <w:right w:val="none" w:sz="43" w:space="28" w:color="0000B4" w:shadow="1"/>
      </w:pgBorders>
      <w:cols w:space="720"/>
      <w:docGrid w:type="linesAndChars" w:linePitch="310" w:charSpace="-192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54186B" w14:textId="77777777" w:rsidR="00A312EB" w:rsidRDefault="00A312EB">
      <w:r>
        <w:separator/>
      </w:r>
    </w:p>
  </w:endnote>
  <w:endnote w:type="continuationSeparator" w:id="0">
    <w:p w14:paraId="75DA0AD2" w14:textId="77777777" w:rsidR="00A312EB" w:rsidRDefault="00A312EB">
      <w:r>
        <w:continuationSeparator/>
      </w:r>
    </w:p>
  </w:endnote>
  <w:endnote w:type="continuationNotice" w:id="1">
    <w:p w14:paraId="0ACAEF9C" w14:textId="77777777" w:rsidR="00A312EB" w:rsidRDefault="00A312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ヒラギノ角ゴ Pro W3">
    <w:altName w:val="HGPｺﾞｼｯｸE"/>
    <w:charset w:val="80"/>
    <w:family w:val="swiss"/>
    <w:pitch w:val="variable"/>
    <w:sig w:usb0="E00002FF" w:usb1="7AC7FFFF" w:usb2="00000012" w:usb3="00000000" w:csb0="0002000D"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HGｺﾞｼｯｸE">
    <w:panose1 w:val="020B0909000000000000"/>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ヒラギノ明朝 Pro W3">
    <w:altName w:val="BIZ UDPゴシック"/>
    <w:charset w:val="80"/>
    <w:family w:val="roman"/>
    <w:pitch w:val="variable"/>
    <w:sig w:usb0="E00002FF" w:usb1="7AC7FFFF" w:usb2="00000012" w:usb3="00000000" w:csb0="0002000D" w:csb1="00000000"/>
  </w:font>
  <w:font w:name="HGP明朝E">
    <w:panose1 w:val="02020900000000000000"/>
    <w:charset w:val="80"/>
    <w:family w:val="roman"/>
    <w:pitch w:val="variable"/>
    <w:sig w:usb0="E00002FF" w:usb1="6AC7FDFB"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lr oSVbN">
    <w:altName w:val="Times New Roman"/>
    <w:charset w:val="00"/>
    <w:family w:val="roman"/>
    <w:pitch w:val="default"/>
  </w:font>
  <w:font w:name="ÍÎÇ1">
    <w:altName w:val="Calibri"/>
    <w:charset w:val="4D"/>
    <w:family w:val="auto"/>
    <w:pitch w:val="default"/>
    <w:sig w:usb0="00000003" w:usb1="00000000" w:usb2="00000000" w:usb3="00000000" w:csb0="00000001" w:csb1="00000000"/>
  </w:font>
  <w:font w:name="p‚vN">
    <w:altName w:val="Calibri"/>
    <w:charset w:val="4D"/>
    <w:family w:val="auto"/>
    <w:pitch w:val="default"/>
    <w:sig w:usb0="00000003" w:usb1="00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5692DD" w14:textId="77777777" w:rsidR="00D44FDC" w:rsidRPr="00875BEC" w:rsidRDefault="00D44FDC" w:rsidP="00875BEC">
    <w:pPr>
      <w:pStyle w:val="af"/>
      <w:ind w:right="360" w:firstLine="360"/>
      <w:jc w:val="right"/>
      <w:rPr>
        <w:rFonts w:ascii="ＭＳ ゴシック" w:eastAsia="ＭＳ ゴシック" w:hAnsi="ＭＳ ゴシック"/>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697013" w14:textId="77777777" w:rsidR="00D44FDC" w:rsidRPr="00A403D9" w:rsidRDefault="00D44FDC" w:rsidP="001819A5">
    <w:pPr>
      <w:pStyle w:val="af"/>
      <w:jc w:val="right"/>
      <w:rPr>
        <w:rFonts w:ascii="ＭＳ ゴシック" w:eastAsia="ＭＳ ゴシック" w:hAnsi="ＭＳ ゴシック"/>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DC22C4" w14:textId="77777777" w:rsidR="00A312EB" w:rsidRDefault="00A312EB">
      <w:r>
        <w:separator/>
      </w:r>
    </w:p>
  </w:footnote>
  <w:footnote w:type="continuationSeparator" w:id="0">
    <w:p w14:paraId="0866EC54" w14:textId="77777777" w:rsidR="00A312EB" w:rsidRDefault="00A312EB">
      <w:r>
        <w:continuationSeparator/>
      </w:r>
    </w:p>
  </w:footnote>
  <w:footnote w:type="continuationNotice" w:id="1">
    <w:p w14:paraId="5D355397" w14:textId="77777777" w:rsidR="00A312EB" w:rsidRDefault="00A312E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6EF631B2"/>
    <w:lvl w:ilvl="0">
      <w:start w:val="1"/>
      <w:numFmt w:val="decimal"/>
      <w:pStyle w:val="a"/>
      <w:lvlText w:val="(%1)"/>
      <w:lvlJc w:val="left"/>
      <w:pPr>
        <w:tabs>
          <w:tab w:val="num" w:pos="499"/>
        </w:tabs>
        <w:ind w:left="499" w:hanging="495"/>
      </w:pPr>
    </w:lvl>
  </w:abstractNum>
  <w:abstractNum w:abstractNumId="1" w15:restartNumberingAfterBreak="0">
    <w:nsid w:val="FFFFFF89"/>
    <w:multiLevelType w:val="singleLevel"/>
    <w:tmpl w:val="B50286D2"/>
    <w:lvl w:ilvl="0">
      <w:start w:val="1"/>
      <w:numFmt w:val="bullet"/>
      <w:pStyle w:val="a0"/>
      <w:lvlText w:val=""/>
      <w:lvlJc w:val="left"/>
      <w:pPr>
        <w:tabs>
          <w:tab w:val="num" w:pos="360"/>
        </w:tabs>
        <w:ind w:left="360" w:hangingChars="200" w:hanging="360"/>
      </w:pPr>
      <w:rPr>
        <w:rFonts w:ascii="Wingdings" w:hAnsi="Wingdings" w:hint="default"/>
      </w:rPr>
    </w:lvl>
  </w:abstractNum>
  <w:abstractNum w:abstractNumId="2" w15:restartNumberingAfterBreak="0">
    <w:nsid w:val="00000001"/>
    <w:multiLevelType w:val="singleLevel"/>
    <w:tmpl w:val="00000001"/>
    <w:name w:val="WW8Num4"/>
    <w:lvl w:ilvl="0">
      <w:start w:val="1"/>
      <w:numFmt w:val="decimal"/>
      <w:lvlText w:val="（%1）"/>
      <w:lvlJc w:val="left"/>
      <w:pPr>
        <w:tabs>
          <w:tab w:val="num" w:pos="660"/>
        </w:tabs>
        <w:ind w:left="660" w:hanging="660"/>
      </w:pPr>
    </w:lvl>
  </w:abstractNum>
  <w:abstractNum w:abstractNumId="3" w15:restartNumberingAfterBreak="0">
    <w:nsid w:val="00000002"/>
    <w:multiLevelType w:val="singleLevel"/>
    <w:tmpl w:val="00000002"/>
    <w:name w:val="WW8Num82"/>
    <w:lvl w:ilvl="0">
      <w:start w:val="1"/>
      <w:numFmt w:val="decimal"/>
      <w:lvlText w:val="（%1）"/>
      <w:lvlJc w:val="left"/>
      <w:pPr>
        <w:tabs>
          <w:tab w:val="num" w:pos="720"/>
        </w:tabs>
        <w:ind w:left="720" w:hanging="720"/>
      </w:pPr>
    </w:lvl>
  </w:abstractNum>
  <w:abstractNum w:abstractNumId="4" w15:restartNumberingAfterBreak="0">
    <w:nsid w:val="00000003"/>
    <w:multiLevelType w:val="singleLevel"/>
    <w:tmpl w:val="00000003"/>
    <w:name w:val="WW8Num10"/>
    <w:lvl w:ilvl="0">
      <w:start w:val="1"/>
      <w:numFmt w:val="decimal"/>
      <w:lvlText w:val="(%1)"/>
      <w:lvlJc w:val="left"/>
      <w:pPr>
        <w:tabs>
          <w:tab w:val="num" w:pos="600"/>
        </w:tabs>
        <w:ind w:left="600" w:hanging="600"/>
      </w:pPr>
    </w:lvl>
  </w:abstractNum>
  <w:abstractNum w:abstractNumId="5" w15:restartNumberingAfterBreak="0">
    <w:nsid w:val="00000005"/>
    <w:multiLevelType w:val="singleLevel"/>
    <w:tmpl w:val="00000005"/>
    <w:name w:val="WW8Num15"/>
    <w:lvl w:ilvl="0">
      <w:start w:val="1"/>
      <w:numFmt w:val="decimal"/>
      <w:lvlText w:val="（%1）"/>
      <w:lvlJc w:val="left"/>
      <w:pPr>
        <w:tabs>
          <w:tab w:val="num" w:pos="720"/>
        </w:tabs>
        <w:ind w:left="720" w:hanging="720"/>
      </w:pPr>
    </w:lvl>
  </w:abstractNum>
  <w:abstractNum w:abstractNumId="6" w15:restartNumberingAfterBreak="0">
    <w:nsid w:val="00000006"/>
    <w:multiLevelType w:val="singleLevel"/>
    <w:tmpl w:val="00000006"/>
    <w:name w:val="WW8Num21"/>
    <w:lvl w:ilvl="0">
      <w:numFmt w:val="bullet"/>
      <w:lvlText w:val="・"/>
      <w:lvlJc w:val="left"/>
      <w:pPr>
        <w:tabs>
          <w:tab w:val="num" w:pos="360"/>
        </w:tabs>
        <w:ind w:left="360" w:hanging="360"/>
      </w:pPr>
      <w:rPr>
        <w:rFonts w:ascii="ＭＳ 明朝" w:hAnsi="ＭＳ 明朝" w:cs="Times New Roman"/>
      </w:rPr>
    </w:lvl>
  </w:abstractNum>
  <w:abstractNum w:abstractNumId="7" w15:restartNumberingAfterBreak="0">
    <w:nsid w:val="00000007"/>
    <w:multiLevelType w:val="singleLevel"/>
    <w:tmpl w:val="00000007"/>
    <w:name w:val="WW8Num22"/>
    <w:lvl w:ilvl="0">
      <w:start w:val="1"/>
      <w:numFmt w:val="decimal"/>
      <w:lvlText w:val="（%1）"/>
      <w:lvlJc w:val="left"/>
      <w:pPr>
        <w:tabs>
          <w:tab w:val="num" w:pos="720"/>
        </w:tabs>
        <w:ind w:left="720" w:hanging="720"/>
      </w:pPr>
    </w:lvl>
  </w:abstractNum>
  <w:abstractNum w:abstractNumId="8" w15:restartNumberingAfterBreak="0">
    <w:nsid w:val="01695664"/>
    <w:multiLevelType w:val="hybridMultilevel"/>
    <w:tmpl w:val="E4A65690"/>
    <w:name w:val="WW8Num104323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9" w15:restartNumberingAfterBreak="0">
    <w:nsid w:val="031D1E4D"/>
    <w:multiLevelType w:val="hybridMultilevel"/>
    <w:tmpl w:val="3F2C0E3E"/>
    <w:lvl w:ilvl="0" w:tplc="CDAE3D88">
      <w:start w:val="1"/>
      <w:numFmt w:val="upperRoman"/>
      <w:lvlText w:val="(%1)"/>
      <w:lvlJc w:val="left"/>
      <w:pPr>
        <w:ind w:left="5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D6C132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9DCBC1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CF20F3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FBE0F2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AF49C0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CC78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D98427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60A26B4">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03AA49DD"/>
    <w:multiLevelType w:val="hybridMultilevel"/>
    <w:tmpl w:val="144E7912"/>
    <w:lvl w:ilvl="0" w:tplc="81A647C0">
      <w:start w:val="1"/>
      <w:numFmt w:val="upperLetter"/>
      <w:lvlText w:val="(%1)"/>
      <w:lvlJc w:val="left"/>
      <w:pPr>
        <w:ind w:left="494" w:hanging="360"/>
      </w:pPr>
      <w:rPr>
        <w:rFonts w:ascii="Times New Roman" w:hAnsi="Times New Roman" w:cs="Times New Roman" w:hint="default"/>
      </w:rPr>
    </w:lvl>
    <w:lvl w:ilvl="1" w:tplc="04090017" w:tentative="1">
      <w:start w:val="1"/>
      <w:numFmt w:val="aiueoFullWidth"/>
      <w:lvlText w:val="(%2)"/>
      <w:lvlJc w:val="left"/>
      <w:pPr>
        <w:ind w:left="974" w:hanging="420"/>
      </w:pPr>
    </w:lvl>
    <w:lvl w:ilvl="2" w:tplc="04090011" w:tentative="1">
      <w:start w:val="1"/>
      <w:numFmt w:val="decimalEnclosedCircle"/>
      <w:lvlText w:val="%3"/>
      <w:lvlJc w:val="left"/>
      <w:pPr>
        <w:ind w:left="1394" w:hanging="420"/>
      </w:pPr>
    </w:lvl>
    <w:lvl w:ilvl="3" w:tplc="0409000F" w:tentative="1">
      <w:start w:val="1"/>
      <w:numFmt w:val="decimal"/>
      <w:lvlText w:val="%4."/>
      <w:lvlJc w:val="left"/>
      <w:pPr>
        <w:ind w:left="1814" w:hanging="420"/>
      </w:pPr>
    </w:lvl>
    <w:lvl w:ilvl="4" w:tplc="04090017" w:tentative="1">
      <w:start w:val="1"/>
      <w:numFmt w:val="aiueoFullWidth"/>
      <w:lvlText w:val="(%5)"/>
      <w:lvlJc w:val="left"/>
      <w:pPr>
        <w:ind w:left="2234" w:hanging="420"/>
      </w:pPr>
    </w:lvl>
    <w:lvl w:ilvl="5" w:tplc="04090011" w:tentative="1">
      <w:start w:val="1"/>
      <w:numFmt w:val="decimalEnclosedCircle"/>
      <w:lvlText w:val="%6"/>
      <w:lvlJc w:val="left"/>
      <w:pPr>
        <w:ind w:left="2654" w:hanging="420"/>
      </w:pPr>
    </w:lvl>
    <w:lvl w:ilvl="6" w:tplc="0409000F" w:tentative="1">
      <w:start w:val="1"/>
      <w:numFmt w:val="decimal"/>
      <w:lvlText w:val="%7."/>
      <w:lvlJc w:val="left"/>
      <w:pPr>
        <w:ind w:left="3074" w:hanging="420"/>
      </w:pPr>
    </w:lvl>
    <w:lvl w:ilvl="7" w:tplc="04090017" w:tentative="1">
      <w:start w:val="1"/>
      <w:numFmt w:val="aiueoFullWidth"/>
      <w:lvlText w:val="(%8)"/>
      <w:lvlJc w:val="left"/>
      <w:pPr>
        <w:ind w:left="3494" w:hanging="420"/>
      </w:pPr>
    </w:lvl>
    <w:lvl w:ilvl="8" w:tplc="04090011" w:tentative="1">
      <w:start w:val="1"/>
      <w:numFmt w:val="decimalEnclosedCircle"/>
      <w:lvlText w:val="%9"/>
      <w:lvlJc w:val="left"/>
      <w:pPr>
        <w:ind w:left="3914" w:hanging="420"/>
      </w:pPr>
    </w:lvl>
  </w:abstractNum>
  <w:abstractNum w:abstractNumId="11" w15:restartNumberingAfterBreak="0">
    <w:nsid w:val="062436FC"/>
    <w:multiLevelType w:val="hybridMultilevel"/>
    <w:tmpl w:val="EFAE8D30"/>
    <w:lvl w:ilvl="0" w:tplc="1C928774">
      <w:start w:val="1"/>
      <w:numFmt w:val="upperLetter"/>
      <w:lvlText w:val="(%1)"/>
      <w:lvlJc w:val="left"/>
      <w:pPr>
        <w:ind w:left="500" w:hanging="360"/>
      </w:pPr>
      <w:rPr>
        <w:rFonts w:ascii="ＭＳ Ｐ明朝" w:eastAsia="ＭＳ Ｐ明朝" w:hAnsi="ＭＳ Ｐ明朝" w:cs="Arial" w:hint="default"/>
        <w:b/>
      </w:rPr>
    </w:lvl>
    <w:lvl w:ilvl="1" w:tplc="04090017" w:tentative="1">
      <w:start w:val="1"/>
      <w:numFmt w:val="aiueoFullWidth"/>
      <w:lvlText w:val="(%2)"/>
      <w:lvlJc w:val="left"/>
      <w:pPr>
        <w:ind w:left="1020" w:hanging="440"/>
      </w:pPr>
    </w:lvl>
    <w:lvl w:ilvl="2" w:tplc="04090011" w:tentative="1">
      <w:start w:val="1"/>
      <w:numFmt w:val="decimalEnclosedCircle"/>
      <w:lvlText w:val="%3"/>
      <w:lvlJc w:val="left"/>
      <w:pPr>
        <w:ind w:left="1460" w:hanging="440"/>
      </w:pPr>
    </w:lvl>
    <w:lvl w:ilvl="3" w:tplc="0409000F" w:tentative="1">
      <w:start w:val="1"/>
      <w:numFmt w:val="decimal"/>
      <w:lvlText w:val="%4."/>
      <w:lvlJc w:val="left"/>
      <w:pPr>
        <w:ind w:left="1900" w:hanging="440"/>
      </w:pPr>
    </w:lvl>
    <w:lvl w:ilvl="4" w:tplc="04090017" w:tentative="1">
      <w:start w:val="1"/>
      <w:numFmt w:val="aiueoFullWidth"/>
      <w:lvlText w:val="(%5)"/>
      <w:lvlJc w:val="left"/>
      <w:pPr>
        <w:ind w:left="2340" w:hanging="440"/>
      </w:pPr>
    </w:lvl>
    <w:lvl w:ilvl="5" w:tplc="04090011" w:tentative="1">
      <w:start w:val="1"/>
      <w:numFmt w:val="decimalEnclosedCircle"/>
      <w:lvlText w:val="%6"/>
      <w:lvlJc w:val="left"/>
      <w:pPr>
        <w:ind w:left="2780" w:hanging="440"/>
      </w:pPr>
    </w:lvl>
    <w:lvl w:ilvl="6" w:tplc="0409000F" w:tentative="1">
      <w:start w:val="1"/>
      <w:numFmt w:val="decimal"/>
      <w:lvlText w:val="%7."/>
      <w:lvlJc w:val="left"/>
      <w:pPr>
        <w:ind w:left="3220" w:hanging="440"/>
      </w:pPr>
    </w:lvl>
    <w:lvl w:ilvl="7" w:tplc="04090017" w:tentative="1">
      <w:start w:val="1"/>
      <w:numFmt w:val="aiueoFullWidth"/>
      <w:lvlText w:val="(%8)"/>
      <w:lvlJc w:val="left"/>
      <w:pPr>
        <w:ind w:left="3660" w:hanging="440"/>
      </w:pPr>
    </w:lvl>
    <w:lvl w:ilvl="8" w:tplc="04090011" w:tentative="1">
      <w:start w:val="1"/>
      <w:numFmt w:val="decimalEnclosedCircle"/>
      <w:lvlText w:val="%9"/>
      <w:lvlJc w:val="left"/>
      <w:pPr>
        <w:ind w:left="4100" w:hanging="440"/>
      </w:pPr>
    </w:lvl>
  </w:abstractNum>
  <w:abstractNum w:abstractNumId="12" w15:restartNumberingAfterBreak="0">
    <w:nsid w:val="0648155E"/>
    <w:multiLevelType w:val="hybridMultilevel"/>
    <w:tmpl w:val="C9B4B744"/>
    <w:name w:val="WW8Num1043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3" w15:restartNumberingAfterBreak="0">
    <w:nsid w:val="0A3963FF"/>
    <w:multiLevelType w:val="hybridMultilevel"/>
    <w:tmpl w:val="E6E69926"/>
    <w:name w:val="WW8Num1043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4" w15:restartNumberingAfterBreak="0">
    <w:nsid w:val="0EC709EC"/>
    <w:multiLevelType w:val="hybridMultilevel"/>
    <w:tmpl w:val="03EAA0F6"/>
    <w:name w:val="WW8Num104"/>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5" w15:restartNumberingAfterBreak="0">
    <w:nsid w:val="10BC2640"/>
    <w:multiLevelType w:val="hybridMultilevel"/>
    <w:tmpl w:val="4476E0D8"/>
    <w:lvl w:ilvl="0" w:tplc="39C809FC">
      <w:start w:val="1"/>
      <w:numFmt w:val="upperRoman"/>
      <w:lvlText w:val="(%1)"/>
      <w:lvlJc w:val="left"/>
      <w:pPr>
        <w:ind w:left="861" w:hanging="720"/>
      </w:pPr>
      <w:rPr>
        <w:rFonts w:ascii="Times New Roman" w:hAnsi="Times New Roman" w:cs="Times New Roman" w:hint="default"/>
        <w:b/>
        <w:sz w:val="24"/>
      </w:rPr>
    </w:lvl>
    <w:lvl w:ilvl="1" w:tplc="04090017" w:tentative="1">
      <w:start w:val="1"/>
      <w:numFmt w:val="aiueoFullWidth"/>
      <w:lvlText w:val="(%2)"/>
      <w:lvlJc w:val="left"/>
      <w:pPr>
        <w:ind w:left="981" w:hanging="420"/>
      </w:pPr>
    </w:lvl>
    <w:lvl w:ilvl="2" w:tplc="04090011" w:tentative="1">
      <w:start w:val="1"/>
      <w:numFmt w:val="decimalEnclosedCircle"/>
      <w:lvlText w:val="%3"/>
      <w:lvlJc w:val="left"/>
      <w:pPr>
        <w:ind w:left="1401" w:hanging="420"/>
      </w:pPr>
    </w:lvl>
    <w:lvl w:ilvl="3" w:tplc="0409000F" w:tentative="1">
      <w:start w:val="1"/>
      <w:numFmt w:val="decimal"/>
      <w:lvlText w:val="%4."/>
      <w:lvlJc w:val="left"/>
      <w:pPr>
        <w:ind w:left="1821" w:hanging="420"/>
      </w:pPr>
    </w:lvl>
    <w:lvl w:ilvl="4" w:tplc="04090017" w:tentative="1">
      <w:start w:val="1"/>
      <w:numFmt w:val="aiueoFullWidth"/>
      <w:lvlText w:val="(%5)"/>
      <w:lvlJc w:val="left"/>
      <w:pPr>
        <w:ind w:left="2241" w:hanging="420"/>
      </w:pPr>
    </w:lvl>
    <w:lvl w:ilvl="5" w:tplc="04090011" w:tentative="1">
      <w:start w:val="1"/>
      <w:numFmt w:val="decimalEnclosedCircle"/>
      <w:lvlText w:val="%6"/>
      <w:lvlJc w:val="left"/>
      <w:pPr>
        <w:ind w:left="2661" w:hanging="420"/>
      </w:pPr>
    </w:lvl>
    <w:lvl w:ilvl="6" w:tplc="0409000F" w:tentative="1">
      <w:start w:val="1"/>
      <w:numFmt w:val="decimal"/>
      <w:lvlText w:val="%7."/>
      <w:lvlJc w:val="left"/>
      <w:pPr>
        <w:ind w:left="3081" w:hanging="420"/>
      </w:pPr>
    </w:lvl>
    <w:lvl w:ilvl="7" w:tplc="04090017" w:tentative="1">
      <w:start w:val="1"/>
      <w:numFmt w:val="aiueoFullWidth"/>
      <w:lvlText w:val="(%8)"/>
      <w:lvlJc w:val="left"/>
      <w:pPr>
        <w:ind w:left="3501" w:hanging="420"/>
      </w:pPr>
    </w:lvl>
    <w:lvl w:ilvl="8" w:tplc="04090011" w:tentative="1">
      <w:start w:val="1"/>
      <w:numFmt w:val="decimalEnclosedCircle"/>
      <w:lvlText w:val="%9"/>
      <w:lvlJc w:val="left"/>
      <w:pPr>
        <w:ind w:left="3921" w:hanging="420"/>
      </w:pPr>
    </w:lvl>
  </w:abstractNum>
  <w:abstractNum w:abstractNumId="16" w15:restartNumberingAfterBreak="0">
    <w:nsid w:val="10E54CC4"/>
    <w:multiLevelType w:val="hybridMultilevel"/>
    <w:tmpl w:val="7ACC70E0"/>
    <w:name w:val="WW8Num1043232"/>
    <w:lvl w:ilvl="0" w:tplc="E13A0A70">
      <w:start w:val="1"/>
      <w:numFmt w:val="decimal"/>
      <w:lvlText w:val="(%1)"/>
      <w:lvlJc w:val="left"/>
      <w:pPr>
        <w:tabs>
          <w:tab w:val="num" w:pos="495"/>
        </w:tabs>
        <w:ind w:left="495" w:hanging="495"/>
      </w:pPr>
      <w:rPr>
        <w:rFonts w:ascii="Arial" w:hAnsi="Arial" w:hint="default"/>
      </w:rPr>
    </w:lvl>
    <w:lvl w:ilvl="1" w:tplc="056809A2">
      <w:start w:val="1"/>
      <w:numFmt w:val="decimalEnclosedCircle"/>
      <w:lvlText w:val="%2"/>
      <w:lvlJc w:val="left"/>
      <w:pPr>
        <w:tabs>
          <w:tab w:val="num" w:pos="660"/>
        </w:tabs>
        <w:ind w:left="660" w:hanging="440"/>
      </w:pPr>
      <w:rPr>
        <w:rFonts w:hint="eastAsia"/>
      </w:r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7" w15:restartNumberingAfterBreak="0">
    <w:nsid w:val="126568DA"/>
    <w:multiLevelType w:val="hybridMultilevel"/>
    <w:tmpl w:val="202EF7C6"/>
    <w:lvl w:ilvl="0" w:tplc="FFFFFFFF">
      <w:start w:val="1"/>
      <w:numFmt w:val="upperLetter"/>
      <w:lvlText w:val="(%1)"/>
      <w:lvlJc w:val="left"/>
      <w:pPr>
        <w:ind w:left="502" w:hanging="360"/>
      </w:pPr>
      <w:rPr>
        <w:rFonts w:ascii="Times New Roman" w:hAnsi="Times New Roman" w:cs="Times New Roman" w:hint="default"/>
        <w:b/>
        <w:bCs/>
      </w:rPr>
    </w:lvl>
    <w:lvl w:ilvl="1" w:tplc="FFFFFFFF" w:tentative="1">
      <w:start w:val="1"/>
      <w:numFmt w:val="aiueoFullWidth"/>
      <w:lvlText w:val="(%2)"/>
      <w:lvlJc w:val="left"/>
      <w:pPr>
        <w:ind w:left="980" w:hanging="420"/>
      </w:pPr>
    </w:lvl>
    <w:lvl w:ilvl="2" w:tplc="FFFFFFFF" w:tentative="1">
      <w:start w:val="1"/>
      <w:numFmt w:val="decimalEnclosedCircle"/>
      <w:lvlText w:val="%3"/>
      <w:lvlJc w:val="left"/>
      <w:pPr>
        <w:ind w:left="1400" w:hanging="420"/>
      </w:pPr>
    </w:lvl>
    <w:lvl w:ilvl="3" w:tplc="FFFFFFFF" w:tentative="1">
      <w:start w:val="1"/>
      <w:numFmt w:val="decimal"/>
      <w:lvlText w:val="%4."/>
      <w:lvlJc w:val="left"/>
      <w:pPr>
        <w:ind w:left="1820" w:hanging="420"/>
      </w:pPr>
    </w:lvl>
    <w:lvl w:ilvl="4" w:tplc="FFFFFFFF" w:tentative="1">
      <w:start w:val="1"/>
      <w:numFmt w:val="aiueoFullWidth"/>
      <w:lvlText w:val="(%5)"/>
      <w:lvlJc w:val="left"/>
      <w:pPr>
        <w:ind w:left="2240" w:hanging="420"/>
      </w:pPr>
    </w:lvl>
    <w:lvl w:ilvl="5" w:tplc="FFFFFFFF" w:tentative="1">
      <w:start w:val="1"/>
      <w:numFmt w:val="decimalEnclosedCircle"/>
      <w:lvlText w:val="%6"/>
      <w:lvlJc w:val="left"/>
      <w:pPr>
        <w:ind w:left="2660" w:hanging="420"/>
      </w:pPr>
    </w:lvl>
    <w:lvl w:ilvl="6" w:tplc="FFFFFFFF" w:tentative="1">
      <w:start w:val="1"/>
      <w:numFmt w:val="decimal"/>
      <w:lvlText w:val="%7."/>
      <w:lvlJc w:val="left"/>
      <w:pPr>
        <w:ind w:left="3080" w:hanging="420"/>
      </w:pPr>
    </w:lvl>
    <w:lvl w:ilvl="7" w:tplc="FFFFFFFF" w:tentative="1">
      <w:start w:val="1"/>
      <w:numFmt w:val="aiueoFullWidth"/>
      <w:lvlText w:val="(%8)"/>
      <w:lvlJc w:val="left"/>
      <w:pPr>
        <w:ind w:left="3500" w:hanging="420"/>
      </w:pPr>
    </w:lvl>
    <w:lvl w:ilvl="8" w:tplc="FFFFFFFF" w:tentative="1">
      <w:start w:val="1"/>
      <w:numFmt w:val="decimalEnclosedCircle"/>
      <w:lvlText w:val="%9"/>
      <w:lvlJc w:val="left"/>
      <w:pPr>
        <w:ind w:left="3920" w:hanging="420"/>
      </w:pPr>
    </w:lvl>
  </w:abstractNum>
  <w:abstractNum w:abstractNumId="18" w15:restartNumberingAfterBreak="0">
    <w:nsid w:val="143C73D6"/>
    <w:multiLevelType w:val="hybridMultilevel"/>
    <w:tmpl w:val="96CA2FE8"/>
    <w:lvl w:ilvl="0" w:tplc="73FAA940">
      <w:start w:val="1"/>
      <w:numFmt w:val="bullet"/>
      <w:lvlText w:val="□"/>
      <w:lvlJc w:val="left"/>
      <w:pPr>
        <w:ind w:left="2040" w:hanging="360"/>
      </w:pPr>
      <w:rPr>
        <w:rFonts w:ascii="ＭＳ 明朝" w:eastAsia="ＭＳ 明朝" w:hAnsi="ＭＳ 明朝" w:cs="ＭＳ 明朝" w:hint="eastAsia"/>
      </w:rPr>
    </w:lvl>
    <w:lvl w:ilvl="1" w:tplc="0409000B" w:tentative="1">
      <w:start w:val="1"/>
      <w:numFmt w:val="bullet"/>
      <w:lvlText w:val=""/>
      <w:lvlJc w:val="left"/>
      <w:pPr>
        <w:ind w:left="2520" w:hanging="420"/>
      </w:pPr>
      <w:rPr>
        <w:rFonts w:ascii="Wingdings" w:hAnsi="Wingdings" w:hint="default"/>
      </w:rPr>
    </w:lvl>
    <w:lvl w:ilvl="2" w:tplc="0409000D" w:tentative="1">
      <w:start w:val="1"/>
      <w:numFmt w:val="bullet"/>
      <w:lvlText w:val=""/>
      <w:lvlJc w:val="left"/>
      <w:pPr>
        <w:ind w:left="2940" w:hanging="420"/>
      </w:pPr>
      <w:rPr>
        <w:rFonts w:ascii="Wingdings" w:hAnsi="Wingdings" w:hint="default"/>
      </w:rPr>
    </w:lvl>
    <w:lvl w:ilvl="3" w:tplc="04090001" w:tentative="1">
      <w:start w:val="1"/>
      <w:numFmt w:val="bullet"/>
      <w:lvlText w:val=""/>
      <w:lvlJc w:val="left"/>
      <w:pPr>
        <w:ind w:left="3360" w:hanging="420"/>
      </w:pPr>
      <w:rPr>
        <w:rFonts w:ascii="Wingdings" w:hAnsi="Wingdings" w:hint="default"/>
      </w:rPr>
    </w:lvl>
    <w:lvl w:ilvl="4" w:tplc="0409000B" w:tentative="1">
      <w:start w:val="1"/>
      <w:numFmt w:val="bullet"/>
      <w:lvlText w:val=""/>
      <w:lvlJc w:val="left"/>
      <w:pPr>
        <w:ind w:left="3780" w:hanging="420"/>
      </w:pPr>
      <w:rPr>
        <w:rFonts w:ascii="Wingdings" w:hAnsi="Wingdings" w:hint="default"/>
      </w:rPr>
    </w:lvl>
    <w:lvl w:ilvl="5" w:tplc="0409000D" w:tentative="1">
      <w:start w:val="1"/>
      <w:numFmt w:val="bullet"/>
      <w:lvlText w:val=""/>
      <w:lvlJc w:val="left"/>
      <w:pPr>
        <w:ind w:left="4200" w:hanging="420"/>
      </w:pPr>
      <w:rPr>
        <w:rFonts w:ascii="Wingdings" w:hAnsi="Wingdings" w:hint="default"/>
      </w:rPr>
    </w:lvl>
    <w:lvl w:ilvl="6" w:tplc="04090001" w:tentative="1">
      <w:start w:val="1"/>
      <w:numFmt w:val="bullet"/>
      <w:lvlText w:val=""/>
      <w:lvlJc w:val="left"/>
      <w:pPr>
        <w:ind w:left="4620" w:hanging="420"/>
      </w:pPr>
      <w:rPr>
        <w:rFonts w:ascii="Wingdings" w:hAnsi="Wingdings" w:hint="default"/>
      </w:rPr>
    </w:lvl>
    <w:lvl w:ilvl="7" w:tplc="0409000B" w:tentative="1">
      <w:start w:val="1"/>
      <w:numFmt w:val="bullet"/>
      <w:lvlText w:val=""/>
      <w:lvlJc w:val="left"/>
      <w:pPr>
        <w:ind w:left="5040" w:hanging="420"/>
      </w:pPr>
      <w:rPr>
        <w:rFonts w:ascii="Wingdings" w:hAnsi="Wingdings" w:hint="default"/>
      </w:rPr>
    </w:lvl>
    <w:lvl w:ilvl="8" w:tplc="0409000D" w:tentative="1">
      <w:start w:val="1"/>
      <w:numFmt w:val="bullet"/>
      <w:lvlText w:val=""/>
      <w:lvlJc w:val="left"/>
      <w:pPr>
        <w:ind w:left="5460" w:hanging="420"/>
      </w:pPr>
      <w:rPr>
        <w:rFonts w:ascii="Wingdings" w:hAnsi="Wingdings" w:hint="default"/>
      </w:rPr>
    </w:lvl>
  </w:abstractNum>
  <w:abstractNum w:abstractNumId="19" w15:restartNumberingAfterBreak="0">
    <w:nsid w:val="172D59F7"/>
    <w:multiLevelType w:val="hybridMultilevel"/>
    <w:tmpl w:val="3DE2822C"/>
    <w:name w:val="WW8Num10432323"/>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0" w15:restartNumberingAfterBreak="0">
    <w:nsid w:val="1B7E6D8B"/>
    <w:multiLevelType w:val="hybridMultilevel"/>
    <w:tmpl w:val="954C2BA8"/>
    <w:name w:val="WW8Num103"/>
    <w:lvl w:ilvl="0" w:tplc="67965042">
      <w:start w:val="1"/>
      <w:numFmt w:val="decimal"/>
      <w:lvlText w:val="(%1)"/>
      <w:lvlJc w:val="left"/>
      <w:pPr>
        <w:tabs>
          <w:tab w:val="num" w:pos="495"/>
        </w:tabs>
        <w:ind w:left="495" w:hanging="495"/>
      </w:pPr>
      <w:rPr>
        <w:rFonts w:ascii="ヒラギノ角ゴ Pro W3" w:eastAsia="ヒラギノ角ゴ Pro W3" w:hAnsi="ヒラギノ角ゴ Pro W3"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1" w15:restartNumberingAfterBreak="0">
    <w:nsid w:val="24E4086A"/>
    <w:multiLevelType w:val="hybridMultilevel"/>
    <w:tmpl w:val="8AB48FFC"/>
    <w:name w:val="WW8Num104323"/>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2" w15:restartNumberingAfterBreak="0">
    <w:nsid w:val="28DB1BD4"/>
    <w:multiLevelType w:val="hybridMultilevel"/>
    <w:tmpl w:val="202EF7C6"/>
    <w:lvl w:ilvl="0" w:tplc="0E648B44">
      <w:start w:val="1"/>
      <w:numFmt w:val="upperLetter"/>
      <w:lvlText w:val="(%1)"/>
      <w:lvlJc w:val="left"/>
      <w:pPr>
        <w:ind w:left="502" w:hanging="360"/>
      </w:pPr>
      <w:rPr>
        <w:rFonts w:ascii="Times New Roman" w:hAnsi="Times New Roman" w:cs="Times New Roman" w:hint="default"/>
        <w:b/>
        <w:bCs/>
      </w:rPr>
    </w:lvl>
    <w:lvl w:ilvl="1" w:tplc="04090017" w:tentative="1">
      <w:start w:val="1"/>
      <w:numFmt w:val="aiueoFullWidth"/>
      <w:lvlText w:val="(%2)"/>
      <w:lvlJc w:val="left"/>
      <w:pPr>
        <w:ind w:left="980" w:hanging="420"/>
      </w:pPr>
    </w:lvl>
    <w:lvl w:ilvl="2" w:tplc="04090011" w:tentative="1">
      <w:start w:val="1"/>
      <w:numFmt w:val="decimalEnclosedCircle"/>
      <w:lvlText w:val="%3"/>
      <w:lvlJc w:val="left"/>
      <w:pPr>
        <w:ind w:left="1400" w:hanging="420"/>
      </w:pPr>
    </w:lvl>
    <w:lvl w:ilvl="3" w:tplc="0409000F" w:tentative="1">
      <w:start w:val="1"/>
      <w:numFmt w:val="decimal"/>
      <w:lvlText w:val="%4."/>
      <w:lvlJc w:val="left"/>
      <w:pPr>
        <w:ind w:left="1820" w:hanging="420"/>
      </w:pPr>
    </w:lvl>
    <w:lvl w:ilvl="4" w:tplc="04090017" w:tentative="1">
      <w:start w:val="1"/>
      <w:numFmt w:val="aiueoFullWidth"/>
      <w:lvlText w:val="(%5)"/>
      <w:lvlJc w:val="left"/>
      <w:pPr>
        <w:ind w:left="2240" w:hanging="420"/>
      </w:pPr>
    </w:lvl>
    <w:lvl w:ilvl="5" w:tplc="04090011" w:tentative="1">
      <w:start w:val="1"/>
      <w:numFmt w:val="decimalEnclosedCircle"/>
      <w:lvlText w:val="%6"/>
      <w:lvlJc w:val="left"/>
      <w:pPr>
        <w:ind w:left="2660" w:hanging="420"/>
      </w:pPr>
    </w:lvl>
    <w:lvl w:ilvl="6" w:tplc="0409000F" w:tentative="1">
      <w:start w:val="1"/>
      <w:numFmt w:val="decimal"/>
      <w:lvlText w:val="%7."/>
      <w:lvlJc w:val="left"/>
      <w:pPr>
        <w:ind w:left="3080" w:hanging="420"/>
      </w:pPr>
    </w:lvl>
    <w:lvl w:ilvl="7" w:tplc="04090017" w:tentative="1">
      <w:start w:val="1"/>
      <w:numFmt w:val="aiueoFullWidth"/>
      <w:lvlText w:val="(%8)"/>
      <w:lvlJc w:val="left"/>
      <w:pPr>
        <w:ind w:left="3500" w:hanging="420"/>
      </w:pPr>
    </w:lvl>
    <w:lvl w:ilvl="8" w:tplc="04090011" w:tentative="1">
      <w:start w:val="1"/>
      <w:numFmt w:val="decimalEnclosedCircle"/>
      <w:lvlText w:val="%9"/>
      <w:lvlJc w:val="left"/>
      <w:pPr>
        <w:ind w:left="3920" w:hanging="420"/>
      </w:pPr>
    </w:lvl>
  </w:abstractNum>
  <w:abstractNum w:abstractNumId="23" w15:restartNumberingAfterBreak="0">
    <w:nsid w:val="29E90A00"/>
    <w:multiLevelType w:val="hybridMultilevel"/>
    <w:tmpl w:val="27CE80D0"/>
    <w:name w:val="WW8Num1043232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4" w15:restartNumberingAfterBreak="0">
    <w:nsid w:val="2AF10F96"/>
    <w:multiLevelType w:val="hybridMultilevel"/>
    <w:tmpl w:val="0CE64BA8"/>
    <w:name w:val="WW8Num10432324"/>
    <w:lvl w:ilvl="0" w:tplc="056809A2">
      <w:start w:val="1"/>
      <w:numFmt w:val="decimalEnclosedCircle"/>
      <w:lvlText w:val="%1"/>
      <w:lvlJc w:val="left"/>
      <w:pPr>
        <w:tabs>
          <w:tab w:val="num" w:pos="660"/>
        </w:tabs>
        <w:ind w:left="660" w:hanging="44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5" w15:restartNumberingAfterBreak="0">
    <w:nsid w:val="2BA16E20"/>
    <w:multiLevelType w:val="hybridMultilevel"/>
    <w:tmpl w:val="E83627C6"/>
    <w:name w:val="WW8Num822"/>
    <w:lvl w:ilvl="0" w:tplc="F66CD012">
      <w:start w:val="3"/>
      <w:numFmt w:val="decimal"/>
      <w:lvlText w:val="（%1）"/>
      <w:lvlJc w:val="left"/>
      <w:pPr>
        <w:tabs>
          <w:tab w:val="num" w:pos="720"/>
        </w:tabs>
        <w:ind w:left="720" w:hanging="72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6" w15:restartNumberingAfterBreak="0">
    <w:nsid w:val="2EF949E4"/>
    <w:multiLevelType w:val="hybridMultilevel"/>
    <w:tmpl w:val="3BDA8AB2"/>
    <w:name w:val="WW8Num1044"/>
    <w:lvl w:ilvl="0" w:tplc="AD007658">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7" w15:restartNumberingAfterBreak="0">
    <w:nsid w:val="32551F0A"/>
    <w:multiLevelType w:val="hybridMultilevel"/>
    <w:tmpl w:val="168EC422"/>
    <w:name w:val="WW8Num104323242"/>
    <w:lvl w:ilvl="0" w:tplc="056809A2">
      <w:start w:val="1"/>
      <w:numFmt w:val="decimalEnclosedCircle"/>
      <w:lvlText w:val="%1"/>
      <w:lvlJc w:val="left"/>
      <w:pPr>
        <w:tabs>
          <w:tab w:val="num" w:pos="660"/>
        </w:tabs>
        <w:ind w:left="660" w:hanging="44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8" w15:restartNumberingAfterBreak="0">
    <w:nsid w:val="38E67C5C"/>
    <w:multiLevelType w:val="hybridMultilevel"/>
    <w:tmpl w:val="B96CE7F4"/>
    <w:name w:val="WW8Num1043"/>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9" w15:restartNumberingAfterBreak="0">
    <w:nsid w:val="392B6B15"/>
    <w:multiLevelType w:val="hybridMultilevel"/>
    <w:tmpl w:val="A8E282D2"/>
    <w:name w:val="WW8Num104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30" w15:restartNumberingAfterBreak="0">
    <w:nsid w:val="3CC51993"/>
    <w:multiLevelType w:val="hybridMultilevel"/>
    <w:tmpl w:val="4476E0D8"/>
    <w:lvl w:ilvl="0" w:tplc="FFFFFFFF">
      <w:start w:val="1"/>
      <w:numFmt w:val="upperRoman"/>
      <w:lvlText w:val="(%1)"/>
      <w:lvlJc w:val="left"/>
      <w:pPr>
        <w:ind w:left="861" w:hanging="720"/>
      </w:pPr>
      <w:rPr>
        <w:rFonts w:ascii="Times New Roman" w:hAnsi="Times New Roman" w:cs="Times New Roman" w:hint="default"/>
        <w:b/>
        <w:sz w:val="24"/>
      </w:rPr>
    </w:lvl>
    <w:lvl w:ilvl="1" w:tplc="FFFFFFFF" w:tentative="1">
      <w:start w:val="1"/>
      <w:numFmt w:val="aiueoFullWidth"/>
      <w:lvlText w:val="(%2)"/>
      <w:lvlJc w:val="left"/>
      <w:pPr>
        <w:ind w:left="981" w:hanging="420"/>
      </w:pPr>
    </w:lvl>
    <w:lvl w:ilvl="2" w:tplc="FFFFFFFF" w:tentative="1">
      <w:start w:val="1"/>
      <w:numFmt w:val="decimalEnclosedCircle"/>
      <w:lvlText w:val="%3"/>
      <w:lvlJc w:val="left"/>
      <w:pPr>
        <w:ind w:left="1401" w:hanging="420"/>
      </w:pPr>
    </w:lvl>
    <w:lvl w:ilvl="3" w:tplc="FFFFFFFF" w:tentative="1">
      <w:start w:val="1"/>
      <w:numFmt w:val="decimal"/>
      <w:lvlText w:val="%4."/>
      <w:lvlJc w:val="left"/>
      <w:pPr>
        <w:ind w:left="1821" w:hanging="420"/>
      </w:pPr>
    </w:lvl>
    <w:lvl w:ilvl="4" w:tplc="FFFFFFFF" w:tentative="1">
      <w:start w:val="1"/>
      <w:numFmt w:val="aiueoFullWidth"/>
      <w:lvlText w:val="(%5)"/>
      <w:lvlJc w:val="left"/>
      <w:pPr>
        <w:ind w:left="2241" w:hanging="420"/>
      </w:pPr>
    </w:lvl>
    <w:lvl w:ilvl="5" w:tplc="FFFFFFFF" w:tentative="1">
      <w:start w:val="1"/>
      <w:numFmt w:val="decimalEnclosedCircle"/>
      <w:lvlText w:val="%6"/>
      <w:lvlJc w:val="left"/>
      <w:pPr>
        <w:ind w:left="2661" w:hanging="420"/>
      </w:pPr>
    </w:lvl>
    <w:lvl w:ilvl="6" w:tplc="FFFFFFFF" w:tentative="1">
      <w:start w:val="1"/>
      <w:numFmt w:val="decimal"/>
      <w:lvlText w:val="%7."/>
      <w:lvlJc w:val="left"/>
      <w:pPr>
        <w:ind w:left="3081" w:hanging="420"/>
      </w:pPr>
    </w:lvl>
    <w:lvl w:ilvl="7" w:tplc="FFFFFFFF" w:tentative="1">
      <w:start w:val="1"/>
      <w:numFmt w:val="aiueoFullWidth"/>
      <w:lvlText w:val="(%8)"/>
      <w:lvlJc w:val="left"/>
      <w:pPr>
        <w:ind w:left="3501" w:hanging="420"/>
      </w:pPr>
    </w:lvl>
    <w:lvl w:ilvl="8" w:tplc="FFFFFFFF" w:tentative="1">
      <w:start w:val="1"/>
      <w:numFmt w:val="decimalEnclosedCircle"/>
      <w:lvlText w:val="%9"/>
      <w:lvlJc w:val="left"/>
      <w:pPr>
        <w:ind w:left="3921" w:hanging="420"/>
      </w:pPr>
    </w:lvl>
  </w:abstractNum>
  <w:abstractNum w:abstractNumId="31" w15:restartNumberingAfterBreak="0">
    <w:nsid w:val="40CA44BD"/>
    <w:multiLevelType w:val="hybridMultilevel"/>
    <w:tmpl w:val="A676678C"/>
    <w:lvl w:ilvl="0" w:tplc="912A5B72">
      <w:start w:val="1"/>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42DD502D"/>
    <w:multiLevelType w:val="hybridMultilevel"/>
    <w:tmpl w:val="202EF7C6"/>
    <w:lvl w:ilvl="0" w:tplc="FFFFFFFF">
      <w:start w:val="1"/>
      <w:numFmt w:val="upperLetter"/>
      <w:lvlText w:val="(%1)"/>
      <w:lvlJc w:val="left"/>
      <w:pPr>
        <w:ind w:left="502" w:hanging="360"/>
      </w:pPr>
      <w:rPr>
        <w:rFonts w:ascii="Times New Roman" w:hAnsi="Times New Roman" w:cs="Times New Roman" w:hint="default"/>
        <w:b/>
        <w:bCs/>
      </w:rPr>
    </w:lvl>
    <w:lvl w:ilvl="1" w:tplc="FFFFFFFF" w:tentative="1">
      <w:start w:val="1"/>
      <w:numFmt w:val="aiueoFullWidth"/>
      <w:lvlText w:val="(%2)"/>
      <w:lvlJc w:val="left"/>
      <w:pPr>
        <w:ind w:left="980" w:hanging="420"/>
      </w:pPr>
    </w:lvl>
    <w:lvl w:ilvl="2" w:tplc="FFFFFFFF" w:tentative="1">
      <w:start w:val="1"/>
      <w:numFmt w:val="decimalEnclosedCircle"/>
      <w:lvlText w:val="%3"/>
      <w:lvlJc w:val="left"/>
      <w:pPr>
        <w:ind w:left="1400" w:hanging="420"/>
      </w:pPr>
    </w:lvl>
    <w:lvl w:ilvl="3" w:tplc="FFFFFFFF" w:tentative="1">
      <w:start w:val="1"/>
      <w:numFmt w:val="decimal"/>
      <w:lvlText w:val="%4."/>
      <w:lvlJc w:val="left"/>
      <w:pPr>
        <w:ind w:left="1820" w:hanging="420"/>
      </w:pPr>
    </w:lvl>
    <w:lvl w:ilvl="4" w:tplc="FFFFFFFF" w:tentative="1">
      <w:start w:val="1"/>
      <w:numFmt w:val="aiueoFullWidth"/>
      <w:lvlText w:val="(%5)"/>
      <w:lvlJc w:val="left"/>
      <w:pPr>
        <w:ind w:left="2240" w:hanging="420"/>
      </w:pPr>
    </w:lvl>
    <w:lvl w:ilvl="5" w:tplc="FFFFFFFF" w:tentative="1">
      <w:start w:val="1"/>
      <w:numFmt w:val="decimalEnclosedCircle"/>
      <w:lvlText w:val="%6"/>
      <w:lvlJc w:val="left"/>
      <w:pPr>
        <w:ind w:left="2660" w:hanging="420"/>
      </w:pPr>
    </w:lvl>
    <w:lvl w:ilvl="6" w:tplc="FFFFFFFF" w:tentative="1">
      <w:start w:val="1"/>
      <w:numFmt w:val="decimal"/>
      <w:lvlText w:val="%7."/>
      <w:lvlJc w:val="left"/>
      <w:pPr>
        <w:ind w:left="3080" w:hanging="420"/>
      </w:pPr>
    </w:lvl>
    <w:lvl w:ilvl="7" w:tplc="FFFFFFFF" w:tentative="1">
      <w:start w:val="1"/>
      <w:numFmt w:val="aiueoFullWidth"/>
      <w:lvlText w:val="(%8)"/>
      <w:lvlJc w:val="left"/>
      <w:pPr>
        <w:ind w:left="3500" w:hanging="420"/>
      </w:pPr>
    </w:lvl>
    <w:lvl w:ilvl="8" w:tplc="FFFFFFFF" w:tentative="1">
      <w:start w:val="1"/>
      <w:numFmt w:val="decimalEnclosedCircle"/>
      <w:lvlText w:val="%9"/>
      <w:lvlJc w:val="left"/>
      <w:pPr>
        <w:ind w:left="3920" w:hanging="420"/>
      </w:pPr>
    </w:lvl>
  </w:abstractNum>
  <w:abstractNum w:abstractNumId="33" w15:restartNumberingAfterBreak="0">
    <w:nsid w:val="466003D3"/>
    <w:multiLevelType w:val="hybridMultilevel"/>
    <w:tmpl w:val="0B24AC4E"/>
    <w:lvl w:ilvl="0" w:tplc="1E0AA6C2">
      <w:start w:val="1"/>
      <w:numFmt w:val="upperLetter"/>
      <w:lvlText w:val="(%1)"/>
      <w:lvlJc w:val="left"/>
      <w:pPr>
        <w:ind w:left="360" w:hanging="360"/>
      </w:pPr>
      <w:rPr>
        <w:rFonts w:hAnsi="ＭＳ 明朝" w:cs="ＭＳ 明朝" w:hint="default"/>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487617A0"/>
    <w:multiLevelType w:val="hybridMultilevel"/>
    <w:tmpl w:val="E5162AAC"/>
    <w:lvl w:ilvl="0" w:tplc="78F022C2">
      <w:start w:val="1"/>
      <w:numFmt w:val="upperLetter"/>
      <w:lvlText w:val="(%1)"/>
      <w:lvlJc w:val="left"/>
      <w:pPr>
        <w:ind w:left="360" w:hanging="360"/>
      </w:pPr>
      <w:rPr>
        <w:rFonts w:hAnsi="ＭＳ 明朝" w:cs="ＭＳ 明朝" w:hint="default"/>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4D18657C"/>
    <w:multiLevelType w:val="hybridMultilevel"/>
    <w:tmpl w:val="CD5AB59C"/>
    <w:lvl w:ilvl="0" w:tplc="D5828C9C">
      <w:start w:val="3"/>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4DC24239"/>
    <w:multiLevelType w:val="hybridMultilevel"/>
    <w:tmpl w:val="A9C8C6D0"/>
    <w:lvl w:ilvl="0" w:tplc="90F22B0C">
      <w:start w:val="2"/>
      <w:numFmt w:val="upperRoman"/>
      <w:lvlText w:val="(%1)"/>
      <w:lvlJc w:val="left"/>
      <w:pPr>
        <w:ind w:left="5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8C6499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6EC9A7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D9AE2C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4F8A4E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8CE4B1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14EE4B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5C4043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20C942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57232A29"/>
    <w:multiLevelType w:val="hybridMultilevel"/>
    <w:tmpl w:val="362800D2"/>
    <w:lvl w:ilvl="0" w:tplc="F30A6E98">
      <w:start w:val="1"/>
      <w:numFmt w:val="upperLetter"/>
      <w:lvlText w:val="(%1)"/>
      <w:lvlJc w:val="left"/>
      <w:pPr>
        <w:ind w:left="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4F633D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A4C3510">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B120D50">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C3AF9F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9E6F44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1E0C26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92C58B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176F26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57E22F02"/>
    <w:multiLevelType w:val="hybridMultilevel"/>
    <w:tmpl w:val="11DA3EE4"/>
    <w:name w:val="WW8Num8222"/>
    <w:lvl w:ilvl="0" w:tplc="8FE23048">
      <w:start w:val="3"/>
      <w:numFmt w:val="decimal"/>
      <w:lvlText w:val="（%1）"/>
      <w:lvlJc w:val="left"/>
      <w:pPr>
        <w:tabs>
          <w:tab w:val="num" w:pos="720"/>
        </w:tabs>
        <w:ind w:left="720" w:hanging="72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39" w15:restartNumberingAfterBreak="0">
    <w:nsid w:val="60FC70F9"/>
    <w:multiLevelType w:val="hybridMultilevel"/>
    <w:tmpl w:val="A5C89C34"/>
    <w:lvl w:ilvl="0" w:tplc="265C10E6">
      <w:start w:val="1"/>
      <w:numFmt w:val="upperLetter"/>
      <w:lvlText w:val="(%1)"/>
      <w:lvlJc w:val="left"/>
      <w:pPr>
        <w:ind w:left="510" w:hanging="360"/>
      </w:pPr>
      <w:rPr>
        <w:rFonts w:ascii="Times New Roman" w:hAnsi="Times New Roman" w:cs="Times New Roman" w:hint="default"/>
        <w:b/>
      </w:rPr>
    </w:lvl>
    <w:lvl w:ilvl="1" w:tplc="04090017" w:tentative="1">
      <w:start w:val="1"/>
      <w:numFmt w:val="aiueoFullWidth"/>
      <w:lvlText w:val="(%2)"/>
      <w:lvlJc w:val="left"/>
      <w:pPr>
        <w:ind w:left="1030" w:hanging="440"/>
      </w:pPr>
    </w:lvl>
    <w:lvl w:ilvl="2" w:tplc="04090011" w:tentative="1">
      <w:start w:val="1"/>
      <w:numFmt w:val="decimalEnclosedCircle"/>
      <w:lvlText w:val="%3"/>
      <w:lvlJc w:val="left"/>
      <w:pPr>
        <w:ind w:left="1470" w:hanging="440"/>
      </w:pPr>
    </w:lvl>
    <w:lvl w:ilvl="3" w:tplc="0409000F" w:tentative="1">
      <w:start w:val="1"/>
      <w:numFmt w:val="decimal"/>
      <w:lvlText w:val="%4."/>
      <w:lvlJc w:val="left"/>
      <w:pPr>
        <w:ind w:left="1910" w:hanging="440"/>
      </w:pPr>
    </w:lvl>
    <w:lvl w:ilvl="4" w:tplc="04090017" w:tentative="1">
      <w:start w:val="1"/>
      <w:numFmt w:val="aiueoFullWidth"/>
      <w:lvlText w:val="(%5)"/>
      <w:lvlJc w:val="left"/>
      <w:pPr>
        <w:ind w:left="2350" w:hanging="440"/>
      </w:pPr>
    </w:lvl>
    <w:lvl w:ilvl="5" w:tplc="04090011" w:tentative="1">
      <w:start w:val="1"/>
      <w:numFmt w:val="decimalEnclosedCircle"/>
      <w:lvlText w:val="%6"/>
      <w:lvlJc w:val="left"/>
      <w:pPr>
        <w:ind w:left="2790" w:hanging="440"/>
      </w:pPr>
    </w:lvl>
    <w:lvl w:ilvl="6" w:tplc="0409000F" w:tentative="1">
      <w:start w:val="1"/>
      <w:numFmt w:val="decimal"/>
      <w:lvlText w:val="%7."/>
      <w:lvlJc w:val="left"/>
      <w:pPr>
        <w:ind w:left="3230" w:hanging="440"/>
      </w:pPr>
    </w:lvl>
    <w:lvl w:ilvl="7" w:tplc="04090017" w:tentative="1">
      <w:start w:val="1"/>
      <w:numFmt w:val="aiueoFullWidth"/>
      <w:lvlText w:val="(%8)"/>
      <w:lvlJc w:val="left"/>
      <w:pPr>
        <w:ind w:left="3670" w:hanging="440"/>
      </w:pPr>
    </w:lvl>
    <w:lvl w:ilvl="8" w:tplc="04090011" w:tentative="1">
      <w:start w:val="1"/>
      <w:numFmt w:val="decimalEnclosedCircle"/>
      <w:lvlText w:val="%9"/>
      <w:lvlJc w:val="left"/>
      <w:pPr>
        <w:ind w:left="4110" w:hanging="440"/>
      </w:pPr>
    </w:lvl>
  </w:abstractNum>
  <w:abstractNum w:abstractNumId="40" w15:restartNumberingAfterBreak="0">
    <w:nsid w:val="61A552E8"/>
    <w:multiLevelType w:val="hybridMultilevel"/>
    <w:tmpl w:val="0C66E5DA"/>
    <w:lvl w:ilvl="0" w:tplc="2CBA4CC2">
      <w:start w:val="2"/>
      <w:numFmt w:val="bullet"/>
      <w:lvlText w:val="□"/>
      <w:lvlJc w:val="left"/>
      <w:pPr>
        <w:ind w:left="644" w:hanging="360"/>
      </w:pPr>
      <w:rPr>
        <w:rFonts w:ascii="游明朝" w:eastAsia="游明朝" w:hAnsi="游明朝" w:cs="游明朝" w:hint="eastAsia"/>
        <w:sz w:val="21"/>
      </w:rPr>
    </w:lvl>
    <w:lvl w:ilvl="1" w:tplc="0409000B">
      <w:start w:val="1"/>
      <w:numFmt w:val="bullet"/>
      <w:lvlText w:val=""/>
      <w:lvlJc w:val="left"/>
      <w:pPr>
        <w:ind w:left="1126" w:hanging="420"/>
      </w:pPr>
      <w:rPr>
        <w:rFonts w:ascii="Wingdings" w:hAnsi="Wingdings" w:hint="default"/>
      </w:rPr>
    </w:lvl>
    <w:lvl w:ilvl="2" w:tplc="0409000D" w:tentative="1">
      <w:start w:val="1"/>
      <w:numFmt w:val="bullet"/>
      <w:lvlText w:val=""/>
      <w:lvlJc w:val="left"/>
      <w:pPr>
        <w:ind w:left="1546" w:hanging="420"/>
      </w:pPr>
      <w:rPr>
        <w:rFonts w:ascii="Wingdings" w:hAnsi="Wingdings" w:hint="default"/>
      </w:rPr>
    </w:lvl>
    <w:lvl w:ilvl="3" w:tplc="04090001" w:tentative="1">
      <w:start w:val="1"/>
      <w:numFmt w:val="bullet"/>
      <w:lvlText w:val=""/>
      <w:lvlJc w:val="left"/>
      <w:pPr>
        <w:ind w:left="1966" w:hanging="420"/>
      </w:pPr>
      <w:rPr>
        <w:rFonts w:ascii="Wingdings" w:hAnsi="Wingdings" w:hint="default"/>
      </w:rPr>
    </w:lvl>
    <w:lvl w:ilvl="4" w:tplc="0409000B" w:tentative="1">
      <w:start w:val="1"/>
      <w:numFmt w:val="bullet"/>
      <w:lvlText w:val=""/>
      <w:lvlJc w:val="left"/>
      <w:pPr>
        <w:ind w:left="2386" w:hanging="420"/>
      </w:pPr>
      <w:rPr>
        <w:rFonts w:ascii="Wingdings" w:hAnsi="Wingdings" w:hint="default"/>
      </w:rPr>
    </w:lvl>
    <w:lvl w:ilvl="5" w:tplc="0409000D" w:tentative="1">
      <w:start w:val="1"/>
      <w:numFmt w:val="bullet"/>
      <w:lvlText w:val=""/>
      <w:lvlJc w:val="left"/>
      <w:pPr>
        <w:ind w:left="2806" w:hanging="420"/>
      </w:pPr>
      <w:rPr>
        <w:rFonts w:ascii="Wingdings" w:hAnsi="Wingdings" w:hint="default"/>
      </w:rPr>
    </w:lvl>
    <w:lvl w:ilvl="6" w:tplc="04090001" w:tentative="1">
      <w:start w:val="1"/>
      <w:numFmt w:val="bullet"/>
      <w:lvlText w:val=""/>
      <w:lvlJc w:val="left"/>
      <w:pPr>
        <w:ind w:left="3226" w:hanging="420"/>
      </w:pPr>
      <w:rPr>
        <w:rFonts w:ascii="Wingdings" w:hAnsi="Wingdings" w:hint="default"/>
      </w:rPr>
    </w:lvl>
    <w:lvl w:ilvl="7" w:tplc="0409000B" w:tentative="1">
      <w:start w:val="1"/>
      <w:numFmt w:val="bullet"/>
      <w:lvlText w:val=""/>
      <w:lvlJc w:val="left"/>
      <w:pPr>
        <w:ind w:left="3646" w:hanging="420"/>
      </w:pPr>
      <w:rPr>
        <w:rFonts w:ascii="Wingdings" w:hAnsi="Wingdings" w:hint="default"/>
      </w:rPr>
    </w:lvl>
    <w:lvl w:ilvl="8" w:tplc="0409000D" w:tentative="1">
      <w:start w:val="1"/>
      <w:numFmt w:val="bullet"/>
      <w:lvlText w:val=""/>
      <w:lvlJc w:val="left"/>
      <w:pPr>
        <w:ind w:left="4066" w:hanging="420"/>
      </w:pPr>
      <w:rPr>
        <w:rFonts w:ascii="Wingdings" w:hAnsi="Wingdings" w:hint="default"/>
      </w:rPr>
    </w:lvl>
  </w:abstractNum>
  <w:abstractNum w:abstractNumId="41" w15:restartNumberingAfterBreak="0">
    <w:nsid w:val="65F378F1"/>
    <w:multiLevelType w:val="hybridMultilevel"/>
    <w:tmpl w:val="80802086"/>
    <w:lvl w:ilvl="0" w:tplc="439E97DC">
      <w:start w:val="1"/>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2" w15:restartNumberingAfterBreak="0">
    <w:nsid w:val="673C32AC"/>
    <w:multiLevelType w:val="hybridMultilevel"/>
    <w:tmpl w:val="0F56ADE6"/>
    <w:lvl w:ilvl="0" w:tplc="10C6F0D0">
      <w:start w:val="1"/>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3" w15:restartNumberingAfterBreak="0">
    <w:nsid w:val="69D31E94"/>
    <w:multiLevelType w:val="hybridMultilevel"/>
    <w:tmpl w:val="BEB6EF46"/>
    <w:lvl w:ilvl="0" w:tplc="06068012">
      <w:start w:val="1"/>
      <w:numFmt w:val="upperLetter"/>
      <w:lvlText w:val="(%1)"/>
      <w:lvlJc w:val="left"/>
      <w:pPr>
        <w:ind w:left="494" w:hanging="360"/>
      </w:pPr>
      <w:rPr>
        <w:rFonts w:ascii="Times New Roman" w:hAnsi="Times New Roman" w:cs="Times New Roman" w:hint="default"/>
      </w:rPr>
    </w:lvl>
    <w:lvl w:ilvl="1" w:tplc="04090017" w:tentative="1">
      <w:start w:val="1"/>
      <w:numFmt w:val="aiueoFullWidth"/>
      <w:lvlText w:val="(%2)"/>
      <w:lvlJc w:val="left"/>
      <w:pPr>
        <w:ind w:left="974" w:hanging="420"/>
      </w:pPr>
    </w:lvl>
    <w:lvl w:ilvl="2" w:tplc="04090011" w:tentative="1">
      <w:start w:val="1"/>
      <w:numFmt w:val="decimalEnclosedCircle"/>
      <w:lvlText w:val="%3"/>
      <w:lvlJc w:val="left"/>
      <w:pPr>
        <w:ind w:left="1394" w:hanging="420"/>
      </w:pPr>
    </w:lvl>
    <w:lvl w:ilvl="3" w:tplc="0409000F" w:tentative="1">
      <w:start w:val="1"/>
      <w:numFmt w:val="decimal"/>
      <w:lvlText w:val="%4."/>
      <w:lvlJc w:val="left"/>
      <w:pPr>
        <w:ind w:left="1814" w:hanging="420"/>
      </w:pPr>
    </w:lvl>
    <w:lvl w:ilvl="4" w:tplc="04090017" w:tentative="1">
      <w:start w:val="1"/>
      <w:numFmt w:val="aiueoFullWidth"/>
      <w:lvlText w:val="(%5)"/>
      <w:lvlJc w:val="left"/>
      <w:pPr>
        <w:ind w:left="2234" w:hanging="420"/>
      </w:pPr>
    </w:lvl>
    <w:lvl w:ilvl="5" w:tplc="04090011" w:tentative="1">
      <w:start w:val="1"/>
      <w:numFmt w:val="decimalEnclosedCircle"/>
      <w:lvlText w:val="%6"/>
      <w:lvlJc w:val="left"/>
      <w:pPr>
        <w:ind w:left="2654" w:hanging="420"/>
      </w:pPr>
    </w:lvl>
    <w:lvl w:ilvl="6" w:tplc="0409000F" w:tentative="1">
      <w:start w:val="1"/>
      <w:numFmt w:val="decimal"/>
      <w:lvlText w:val="%7."/>
      <w:lvlJc w:val="left"/>
      <w:pPr>
        <w:ind w:left="3074" w:hanging="420"/>
      </w:pPr>
    </w:lvl>
    <w:lvl w:ilvl="7" w:tplc="04090017" w:tentative="1">
      <w:start w:val="1"/>
      <w:numFmt w:val="aiueoFullWidth"/>
      <w:lvlText w:val="(%8)"/>
      <w:lvlJc w:val="left"/>
      <w:pPr>
        <w:ind w:left="3494" w:hanging="420"/>
      </w:pPr>
    </w:lvl>
    <w:lvl w:ilvl="8" w:tplc="04090011" w:tentative="1">
      <w:start w:val="1"/>
      <w:numFmt w:val="decimalEnclosedCircle"/>
      <w:lvlText w:val="%9"/>
      <w:lvlJc w:val="left"/>
      <w:pPr>
        <w:ind w:left="3914" w:hanging="420"/>
      </w:pPr>
    </w:lvl>
  </w:abstractNum>
  <w:abstractNum w:abstractNumId="44" w15:restartNumberingAfterBreak="0">
    <w:nsid w:val="6BC355F1"/>
    <w:multiLevelType w:val="hybridMultilevel"/>
    <w:tmpl w:val="909662EC"/>
    <w:name w:val="WW8Num10432322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45" w15:restartNumberingAfterBreak="0">
    <w:nsid w:val="706F2FA1"/>
    <w:multiLevelType w:val="hybridMultilevel"/>
    <w:tmpl w:val="FACE655E"/>
    <w:name w:val="WW8Num102"/>
    <w:lvl w:ilvl="0" w:tplc="682ABEBA">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num w:numId="1" w16cid:durableId="1460799422">
    <w:abstractNumId w:val="1"/>
  </w:num>
  <w:num w:numId="2" w16cid:durableId="739207826">
    <w:abstractNumId w:val="0"/>
  </w:num>
  <w:num w:numId="3" w16cid:durableId="883178614">
    <w:abstractNumId w:val="9"/>
  </w:num>
  <w:num w:numId="4" w16cid:durableId="1312177082">
    <w:abstractNumId w:val="37"/>
  </w:num>
  <w:num w:numId="5" w16cid:durableId="1336806757">
    <w:abstractNumId w:val="18"/>
  </w:num>
  <w:num w:numId="6" w16cid:durableId="1974866960">
    <w:abstractNumId w:val="40"/>
  </w:num>
  <w:num w:numId="7" w16cid:durableId="2030331645">
    <w:abstractNumId w:val="33"/>
  </w:num>
  <w:num w:numId="8" w16cid:durableId="1057708246">
    <w:abstractNumId w:val="34"/>
  </w:num>
  <w:num w:numId="9" w16cid:durableId="1314791272">
    <w:abstractNumId w:val="36"/>
  </w:num>
  <w:num w:numId="10" w16cid:durableId="1661612036">
    <w:abstractNumId w:val="35"/>
  </w:num>
  <w:num w:numId="11" w16cid:durableId="1333800158">
    <w:abstractNumId w:val="41"/>
  </w:num>
  <w:num w:numId="12" w16cid:durableId="1153066111">
    <w:abstractNumId w:val="42"/>
  </w:num>
  <w:num w:numId="13" w16cid:durableId="1926724907">
    <w:abstractNumId w:val="31"/>
  </w:num>
  <w:num w:numId="14" w16cid:durableId="651255784">
    <w:abstractNumId w:val="10"/>
  </w:num>
  <w:num w:numId="15" w16cid:durableId="289826245">
    <w:abstractNumId w:val="43"/>
  </w:num>
  <w:num w:numId="16" w16cid:durableId="1296371398">
    <w:abstractNumId w:val="22"/>
  </w:num>
  <w:num w:numId="17" w16cid:durableId="669060093">
    <w:abstractNumId w:val="15"/>
  </w:num>
  <w:num w:numId="18" w16cid:durableId="631636021">
    <w:abstractNumId w:val="11"/>
  </w:num>
  <w:num w:numId="19" w16cid:durableId="769424752">
    <w:abstractNumId w:val="39"/>
  </w:num>
  <w:num w:numId="20" w16cid:durableId="42799468">
    <w:abstractNumId w:val="32"/>
  </w:num>
  <w:num w:numId="21" w16cid:durableId="1286931439">
    <w:abstractNumId w:val="30"/>
  </w:num>
  <w:num w:numId="22" w16cid:durableId="1387755452">
    <w:abstractNumId w:val="1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activeWritingStyle w:appName="MSWord" w:lang="ar-SA" w:vendorID="64" w:dllVersion="0" w:nlCheck="1" w:checkStyle="0"/>
  <w:activeWritingStyle w:appName="MSWord" w:lang="ja-JP" w:vendorID="64" w:dllVersion="0" w:nlCheck="1" w:checkStyle="1"/>
  <w:activeWritingStyle w:appName="MSWord" w:lang="en-US" w:vendorID="64" w:dllVersion="0" w:nlCheck="1" w:checkStyle="0"/>
  <w:activeWritingStyle w:appName="MSWord" w:lang="ja-JP" w:vendorID="64" w:dllVersion="6" w:nlCheck="1" w:checkStyle="1"/>
  <w:activeWritingStyle w:appName="MSWord" w:lang="en-US" w:vendorID="64" w:dllVersion="6" w:nlCheck="1"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840"/>
  <w:drawingGridHorizontalSpacing w:val="211"/>
  <w:drawingGridVerticalSpacing w:val="155"/>
  <w:displayVerticalDrawingGridEvery w:val="2"/>
  <w:characterSpacingControl w:val="compressPunctuation"/>
  <w:hdrShapeDefaults>
    <o:shapedefaults v:ext="edit" spidmax="2050" o:allowincell="f" fill="f" fillcolor="white" strokecolor="red">
      <v:fill color="white" on="f"/>
      <v:stroke color="red" weight="1.5pt"/>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82E"/>
    <w:rsid w:val="00000FD3"/>
    <w:rsid w:val="00001C27"/>
    <w:rsid w:val="0000321A"/>
    <w:rsid w:val="00004C8D"/>
    <w:rsid w:val="000058C1"/>
    <w:rsid w:val="00005F0B"/>
    <w:rsid w:val="000067C5"/>
    <w:rsid w:val="00007ADE"/>
    <w:rsid w:val="000122F0"/>
    <w:rsid w:val="000155F7"/>
    <w:rsid w:val="00016BA3"/>
    <w:rsid w:val="0001760E"/>
    <w:rsid w:val="000179F4"/>
    <w:rsid w:val="00017FD1"/>
    <w:rsid w:val="000200F2"/>
    <w:rsid w:val="00020521"/>
    <w:rsid w:val="0002431D"/>
    <w:rsid w:val="00024ADD"/>
    <w:rsid w:val="00027B5D"/>
    <w:rsid w:val="00030D4F"/>
    <w:rsid w:val="000340C5"/>
    <w:rsid w:val="00034E11"/>
    <w:rsid w:val="0003520B"/>
    <w:rsid w:val="0003631D"/>
    <w:rsid w:val="00036571"/>
    <w:rsid w:val="00037368"/>
    <w:rsid w:val="00040661"/>
    <w:rsid w:val="00045D1A"/>
    <w:rsid w:val="00050563"/>
    <w:rsid w:val="000505F9"/>
    <w:rsid w:val="00051342"/>
    <w:rsid w:val="00051D4F"/>
    <w:rsid w:val="00052627"/>
    <w:rsid w:val="0005369C"/>
    <w:rsid w:val="00053BB6"/>
    <w:rsid w:val="00055349"/>
    <w:rsid w:val="00055FC0"/>
    <w:rsid w:val="00057254"/>
    <w:rsid w:val="000575B0"/>
    <w:rsid w:val="00062AB3"/>
    <w:rsid w:val="000635DC"/>
    <w:rsid w:val="000638BC"/>
    <w:rsid w:val="0006407B"/>
    <w:rsid w:val="00064D05"/>
    <w:rsid w:val="00064FBE"/>
    <w:rsid w:val="00065A06"/>
    <w:rsid w:val="00065FC1"/>
    <w:rsid w:val="0006604B"/>
    <w:rsid w:val="00066327"/>
    <w:rsid w:val="0006687A"/>
    <w:rsid w:val="00067AD2"/>
    <w:rsid w:val="00067C41"/>
    <w:rsid w:val="0007164F"/>
    <w:rsid w:val="00073E1B"/>
    <w:rsid w:val="000752DF"/>
    <w:rsid w:val="00075F9B"/>
    <w:rsid w:val="00077799"/>
    <w:rsid w:val="000823D2"/>
    <w:rsid w:val="0008581F"/>
    <w:rsid w:val="000858C5"/>
    <w:rsid w:val="00085C1C"/>
    <w:rsid w:val="000903D5"/>
    <w:rsid w:val="00091888"/>
    <w:rsid w:val="00092941"/>
    <w:rsid w:val="00093950"/>
    <w:rsid w:val="0009450C"/>
    <w:rsid w:val="00095758"/>
    <w:rsid w:val="00095C3A"/>
    <w:rsid w:val="000976FA"/>
    <w:rsid w:val="00097979"/>
    <w:rsid w:val="0009797B"/>
    <w:rsid w:val="00097C1C"/>
    <w:rsid w:val="000A307A"/>
    <w:rsid w:val="000A42E6"/>
    <w:rsid w:val="000A4EFB"/>
    <w:rsid w:val="000A6B8C"/>
    <w:rsid w:val="000B157D"/>
    <w:rsid w:val="000B2EFF"/>
    <w:rsid w:val="000B31C2"/>
    <w:rsid w:val="000B37CE"/>
    <w:rsid w:val="000B3B90"/>
    <w:rsid w:val="000B5CAF"/>
    <w:rsid w:val="000B5EE0"/>
    <w:rsid w:val="000C1B92"/>
    <w:rsid w:val="000C20C4"/>
    <w:rsid w:val="000C4E3B"/>
    <w:rsid w:val="000C5E49"/>
    <w:rsid w:val="000C712B"/>
    <w:rsid w:val="000C7481"/>
    <w:rsid w:val="000D00CE"/>
    <w:rsid w:val="000D0433"/>
    <w:rsid w:val="000D10A8"/>
    <w:rsid w:val="000D3054"/>
    <w:rsid w:val="000E09A0"/>
    <w:rsid w:val="000E1B3B"/>
    <w:rsid w:val="000E3109"/>
    <w:rsid w:val="000E3713"/>
    <w:rsid w:val="000E54DB"/>
    <w:rsid w:val="000E5F51"/>
    <w:rsid w:val="000E6F9D"/>
    <w:rsid w:val="000F11A0"/>
    <w:rsid w:val="000F3668"/>
    <w:rsid w:val="000F3B8B"/>
    <w:rsid w:val="000F7FA2"/>
    <w:rsid w:val="00100AA9"/>
    <w:rsid w:val="00100F99"/>
    <w:rsid w:val="0010278A"/>
    <w:rsid w:val="001030F1"/>
    <w:rsid w:val="00110823"/>
    <w:rsid w:val="00111952"/>
    <w:rsid w:val="0011219B"/>
    <w:rsid w:val="00114E7A"/>
    <w:rsid w:val="00115518"/>
    <w:rsid w:val="0011623F"/>
    <w:rsid w:val="00117F8C"/>
    <w:rsid w:val="001201DB"/>
    <w:rsid w:val="00120F06"/>
    <w:rsid w:val="00120FB2"/>
    <w:rsid w:val="00121F51"/>
    <w:rsid w:val="001244D4"/>
    <w:rsid w:val="00127A7A"/>
    <w:rsid w:val="00132D3B"/>
    <w:rsid w:val="0013367D"/>
    <w:rsid w:val="001340DB"/>
    <w:rsid w:val="00135992"/>
    <w:rsid w:val="00135F2C"/>
    <w:rsid w:val="0013634B"/>
    <w:rsid w:val="001375AF"/>
    <w:rsid w:val="00137804"/>
    <w:rsid w:val="001454C5"/>
    <w:rsid w:val="00145861"/>
    <w:rsid w:val="00145939"/>
    <w:rsid w:val="0014647C"/>
    <w:rsid w:val="0014680A"/>
    <w:rsid w:val="00150024"/>
    <w:rsid w:val="00150C8E"/>
    <w:rsid w:val="0015143B"/>
    <w:rsid w:val="00151870"/>
    <w:rsid w:val="00153B0E"/>
    <w:rsid w:val="00153D92"/>
    <w:rsid w:val="001566A6"/>
    <w:rsid w:val="00161749"/>
    <w:rsid w:val="001636A8"/>
    <w:rsid w:val="001647A0"/>
    <w:rsid w:val="00164C0A"/>
    <w:rsid w:val="00167777"/>
    <w:rsid w:val="00167F92"/>
    <w:rsid w:val="00170547"/>
    <w:rsid w:val="00170992"/>
    <w:rsid w:val="00170B98"/>
    <w:rsid w:val="00171B43"/>
    <w:rsid w:val="0017444E"/>
    <w:rsid w:val="00174EE7"/>
    <w:rsid w:val="00176B05"/>
    <w:rsid w:val="00177CC8"/>
    <w:rsid w:val="00177D4F"/>
    <w:rsid w:val="00180573"/>
    <w:rsid w:val="001819A5"/>
    <w:rsid w:val="00181AA4"/>
    <w:rsid w:val="0018213D"/>
    <w:rsid w:val="00183D9B"/>
    <w:rsid w:val="00185605"/>
    <w:rsid w:val="00185A8F"/>
    <w:rsid w:val="00185AF9"/>
    <w:rsid w:val="00186C4B"/>
    <w:rsid w:val="00186F6A"/>
    <w:rsid w:val="001901BF"/>
    <w:rsid w:val="0019084C"/>
    <w:rsid w:val="0019323D"/>
    <w:rsid w:val="00195A70"/>
    <w:rsid w:val="00197A83"/>
    <w:rsid w:val="001A1448"/>
    <w:rsid w:val="001A20AF"/>
    <w:rsid w:val="001A4199"/>
    <w:rsid w:val="001A4622"/>
    <w:rsid w:val="001A7EE5"/>
    <w:rsid w:val="001B05EF"/>
    <w:rsid w:val="001B0BB8"/>
    <w:rsid w:val="001B1807"/>
    <w:rsid w:val="001B237A"/>
    <w:rsid w:val="001B294C"/>
    <w:rsid w:val="001B2A4C"/>
    <w:rsid w:val="001B2D95"/>
    <w:rsid w:val="001B2FDA"/>
    <w:rsid w:val="001B46A4"/>
    <w:rsid w:val="001B6A28"/>
    <w:rsid w:val="001C0089"/>
    <w:rsid w:val="001C0D91"/>
    <w:rsid w:val="001C1C86"/>
    <w:rsid w:val="001C30E3"/>
    <w:rsid w:val="001C3D76"/>
    <w:rsid w:val="001C581B"/>
    <w:rsid w:val="001C6285"/>
    <w:rsid w:val="001D05BF"/>
    <w:rsid w:val="001D435A"/>
    <w:rsid w:val="001D4AE2"/>
    <w:rsid w:val="001D5595"/>
    <w:rsid w:val="001D6BBB"/>
    <w:rsid w:val="001D7C41"/>
    <w:rsid w:val="001E017E"/>
    <w:rsid w:val="001E01CE"/>
    <w:rsid w:val="001E2073"/>
    <w:rsid w:val="001E24ED"/>
    <w:rsid w:val="001E2F0A"/>
    <w:rsid w:val="001E65B4"/>
    <w:rsid w:val="001E6BC1"/>
    <w:rsid w:val="001E71C8"/>
    <w:rsid w:val="001F12C1"/>
    <w:rsid w:val="001F1BE6"/>
    <w:rsid w:val="001F221D"/>
    <w:rsid w:val="001F2EEC"/>
    <w:rsid w:val="001F3019"/>
    <w:rsid w:val="001F7EB9"/>
    <w:rsid w:val="00201D24"/>
    <w:rsid w:val="002023B7"/>
    <w:rsid w:val="0020554A"/>
    <w:rsid w:val="00206A3A"/>
    <w:rsid w:val="0020700A"/>
    <w:rsid w:val="0020733E"/>
    <w:rsid w:val="00207DAB"/>
    <w:rsid w:val="00210FCC"/>
    <w:rsid w:val="002144BD"/>
    <w:rsid w:val="0021454C"/>
    <w:rsid w:val="0021466B"/>
    <w:rsid w:val="0021570C"/>
    <w:rsid w:val="00215772"/>
    <w:rsid w:val="00215C0A"/>
    <w:rsid w:val="002202B6"/>
    <w:rsid w:val="002206C7"/>
    <w:rsid w:val="00220706"/>
    <w:rsid w:val="002236C2"/>
    <w:rsid w:val="002246CD"/>
    <w:rsid w:val="002262BA"/>
    <w:rsid w:val="002273CB"/>
    <w:rsid w:val="002313AB"/>
    <w:rsid w:val="00231DDE"/>
    <w:rsid w:val="0023211C"/>
    <w:rsid w:val="002325E5"/>
    <w:rsid w:val="002332C2"/>
    <w:rsid w:val="00234217"/>
    <w:rsid w:val="00236E2F"/>
    <w:rsid w:val="0024182C"/>
    <w:rsid w:val="00242CF2"/>
    <w:rsid w:val="00244EB5"/>
    <w:rsid w:val="002456FA"/>
    <w:rsid w:val="0024590F"/>
    <w:rsid w:val="00250DDA"/>
    <w:rsid w:val="00250FF0"/>
    <w:rsid w:val="00251AF9"/>
    <w:rsid w:val="00252C69"/>
    <w:rsid w:val="00253131"/>
    <w:rsid w:val="00253B88"/>
    <w:rsid w:val="002542B8"/>
    <w:rsid w:val="00254A54"/>
    <w:rsid w:val="002557CC"/>
    <w:rsid w:val="002619DE"/>
    <w:rsid w:val="0026319E"/>
    <w:rsid w:val="002636A1"/>
    <w:rsid w:val="0026372B"/>
    <w:rsid w:val="00264817"/>
    <w:rsid w:val="00265588"/>
    <w:rsid w:val="002668BA"/>
    <w:rsid w:val="00266E5F"/>
    <w:rsid w:val="00267165"/>
    <w:rsid w:val="00271DEA"/>
    <w:rsid w:val="0027284A"/>
    <w:rsid w:val="00275C13"/>
    <w:rsid w:val="0027738A"/>
    <w:rsid w:val="00277FEA"/>
    <w:rsid w:val="00281186"/>
    <w:rsid w:val="00281755"/>
    <w:rsid w:val="002822F4"/>
    <w:rsid w:val="002828F0"/>
    <w:rsid w:val="00283294"/>
    <w:rsid w:val="00283B91"/>
    <w:rsid w:val="0028444D"/>
    <w:rsid w:val="0028459E"/>
    <w:rsid w:val="00284C90"/>
    <w:rsid w:val="00284E51"/>
    <w:rsid w:val="00286478"/>
    <w:rsid w:val="00287746"/>
    <w:rsid w:val="00287B5F"/>
    <w:rsid w:val="00290A32"/>
    <w:rsid w:val="00293119"/>
    <w:rsid w:val="00293725"/>
    <w:rsid w:val="00295172"/>
    <w:rsid w:val="00296765"/>
    <w:rsid w:val="002975CF"/>
    <w:rsid w:val="002A0A5D"/>
    <w:rsid w:val="002A1DB7"/>
    <w:rsid w:val="002A3C5F"/>
    <w:rsid w:val="002A3D45"/>
    <w:rsid w:val="002A41F9"/>
    <w:rsid w:val="002A4FEE"/>
    <w:rsid w:val="002A543D"/>
    <w:rsid w:val="002A57B3"/>
    <w:rsid w:val="002A60E8"/>
    <w:rsid w:val="002A6B26"/>
    <w:rsid w:val="002A6B4C"/>
    <w:rsid w:val="002A6D7D"/>
    <w:rsid w:val="002A720E"/>
    <w:rsid w:val="002B01A2"/>
    <w:rsid w:val="002B01DB"/>
    <w:rsid w:val="002B03A4"/>
    <w:rsid w:val="002B0841"/>
    <w:rsid w:val="002B134D"/>
    <w:rsid w:val="002B2589"/>
    <w:rsid w:val="002B3170"/>
    <w:rsid w:val="002B4735"/>
    <w:rsid w:val="002B52EA"/>
    <w:rsid w:val="002B69E0"/>
    <w:rsid w:val="002B6EC9"/>
    <w:rsid w:val="002B70A4"/>
    <w:rsid w:val="002B77EB"/>
    <w:rsid w:val="002C125F"/>
    <w:rsid w:val="002C12D5"/>
    <w:rsid w:val="002C30CD"/>
    <w:rsid w:val="002C48E8"/>
    <w:rsid w:val="002C4D02"/>
    <w:rsid w:val="002C66E0"/>
    <w:rsid w:val="002C6852"/>
    <w:rsid w:val="002C69A7"/>
    <w:rsid w:val="002C6E2B"/>
    <w:rsid w:val="002C70E0"/>
    <w:rsid w:val="002C72B7"/>
    <w:rsid w:val="002C7DE8"/>
    <w:rsid w:val="002D1215"/>
    <w:rsid w:val="002D12BB"/>
    <w:rsid w:val="002D15F2"/>
    <w:rsid w:val="002D2AAC"/>
    <w:rsid w:val="002D73AE"/>
    <w:rsid w:val="002D77AB"/>
    <w:rsid w:val="002E12EF"/>
    <w:rsid w:val="002E1981"/>
    <w:rsid w:val="002E2672"/>
    <w:rsid w:val="002E2DF2"/>
    <w:rsid w:val="002E307D"/>
    <w:rsid w:val="002E37E8"/>
    <w:rsid w:val="002E523E"/>
    <w:rsid w:val="002E5600"/>
    <w:rsid w:val="002E61A6"/>
    <w:rsid w:val="002E67FA"/>
    <w:rsid w:val="002E7732"/>
    <w:rsid w:val="002E7C03"/>
    <w:rsid w:val="002F3FE4"/>
    <w:rsid w:val="002F4699"/>
    <w:rsid w:val="002F4B5F"/>
    <w:rsid w:val="002F5CE2"/>
    <w:rsid w:val="002F639D"/>
    <w:rsid w:val="002F7C3E"/>
    <w:rsid w:val="00305B1D"/>
    <w:rsid w:val="00306892"/>
    <w:rsid w:val="00307A8E"/>
    <w:rsid w:val="00307DEB"/>
    <w:rsid w:val="0031206D"/>
    <w:rsid w:val="00312FA6"/>
    <w:rsid w:val="0031394E"/>
    <w:rsid w:val="00315079"/>
    <w:rsid w:val="0031608C"/>
    <w:rsid w:val="00317286"/>
    <w:rsid w:val="00317882"/>
    <w:rsid w:val="00320A57"/>
    <w:rsid w:val="00322E5B"/>
    <w:rsid w:val="00323CBC"/>
    <w:rsid w:val="00325409"/>
    <w:rsid w:val="0032760B"/>
    <w:rsid w:val="00327C63"/>
    <w:rsid w:val="00330889"/>
    <w:rsid w:val="00330F2F"/>
    <w:rsid w:val="00331FA0"/>
    <w:rsid w:val="00332943"/>
    <w:rsid w:val="00332C0D"/>
    <w:rsid w:val="00332FC7"/>
    <w:rsid w:val="00333CA3"/>
    <w:rsid w:val="00333F41"/>
    <w:rsid w:val="00334322"/>
    <w:rsid w:val="0033573E"/>
    <w:rsid w:val="00337056"/>
    <w:rsid w:val="003370C2"/>
    <w:rsid w:val="00341F14"/>
    <w:rsid w:val="00345140"/>
    <w:rsid w:val="00345D7A"/>
    <w:rsid w:val="00347846"/>
    <w:rsid w:val="00350014"/>
    <w:rsid w:val="00350307"/>
    <w:rsid w:val="003514A0"/>
    <w:rsid w:val="00353FFB"/>
    <w:rsid w:val="00355AF5"/>
    <w:rsid w:val="00355E3B"/>
    <w:rsid w:val="0035721D"/>
    <w:rsid w:val="00360204"/>
    <w:rsid w:val="00361692"/>
    <w:rsid w:val="0036257E"/>
    <w:rsid w:val="0036357D"/>
    <w:rsid w:val="0036702E"/>
    <w:rsid w:val="003675B4"/>
    <w:rsid w:val="00367F33"/>
    <w:rsid w:val="00377708"/>
    <w:rsid w:val="00381DCF"/>
    <w:rsid w:val="00382A31"/>
    <w:rsid w:val="00382BF4"/>
    <w:rsid w:val="00390843"/>
    <w:rsid w:val="00391650"/>
    <w:rsid w:val="00394991"/>
    <w:rsid w:val="0039710B"/>
    <w:rsid w:val="00397283"/>
    <w:rsid w:val="003A13E9"/>
    <w:rsid w:val="003A1983"/>
    <w:rsid w:val="003A3704"/>
    <w:rsid w:val="003A72F6"/>
    <w:rsid w:val="003A7365"/>
    <w:rsid w:val="003A77F0"/>
    <w:rsid w:val="003A7854"/>
    <w:rsid w:val="003B069F"/>
    <w:rsid w:val="003B35EE"/>
    <w:rsid w:val="003B3CA4"/>
    <w:rsid w:val="003B67F0"/>
    <w:rsid w:val="003B7B54"/>
    <w:rsid w:val="003B7DD7"/>
    <w:rsid w:val="003C1ECD"/>
    <w:rsid w:val="003C22BF"/>
    <w:rsid w:val="003C2C74"/>
    <w:rsid w:val="003C3310"/>
    <w:rsid w:val="003C462C"/>
    <w:rsid w:val="003C66A9"/>
    <w:rsid w:val="003C6DD3"/>
    <w:rsid w:val="003D0BCD"/>
    <w:rsid w:val="003D2FC5"/>
    <w:rsid w:val="003D341E"/>
    <w:rsid w:val="003D552C"/>
    <w:rsid w:val="003D6BA5"/>
    <w:rsid w:val="003E0CB7"/>
    <w:rsid w:val="003E165B"/>
    <w:rsid w:val="003E3530"/>
    <w:rsid w:val="003E375F"/>
    <w:rsid w:val="003E44FD"/>
    <w:rsid w:val="003E4E37"/>
    <w:rsid w:val="003E5EDE"/>
    <w:rsid w:val="003E65FF"/>
    <w:rsid w:val="003E7C55"/>
    <w:rsid w:val="003F2238"/>
    <w:rsid w:val="003F25A1"/>
    <w:rsid w:val="003F2C94"/>
    <w:rsid w:val="003F37A5"/>
    <w:rsid w:val="003F6B93"/>
    <w:rsid w:val="00400143"/>
    <w:rsid w:val="004003E1"/>
    <w:rsid w:val="00400FAD"/>
    <w:rsid w:val="004029FF"/>
    <w:rsid w:val="004045E5"/>
    <w:rsid w:val="0040469E"/>
    <w:rsid w:val="00404986"/>
    <w:rsid w:val="004063B0"/>
    <w:rsid w:val="004119C5"/>
    <w:rsid w:val="00415B70"/>
    <w:rsid w:val="00416344"/>
    <w:rsid w:val="004210F7"/>
    <w:rsid w:val="00422375"/>
    <w:rsid w:val="00423698"/>
    <w:rsid w:val="00423FE1"/>
    <w:rsid w:val="00427AFC"/>
    <w:rsid w:val="004301B6"/>
    <w:rsid w:val="00431964"/>
    <w:rsid w:val="004340E9"/>
    <w:rsid w:val="004344F9"/>
    <w:rsid w:val="00434C1C"/>
    <w:rsid w:val="004360CE"/>
    <w:rsid w:val="00436676"/>
    <w:rsid w:val="004373C9"/>
    <w:rsid w:val="00440AF5"/>
    <w:rsid w:val="00442561"/>
    <w:rsid w:val="004448AB"/>
    <w:rsid w:val="00445043"/>
    <w:rsid w:val="00445A0A"/>
    <w:rsid w:val="00445A7A"/>
    <w:rsid w:val="00446CC2"/>
    <w:rsid w:val="00446F5F"/>
    <w:rsid w:val="00447B3A"/>
    <w:rsid w:val="004535B5"/>
    <w:rsid w:val="0045366D"/>
    <w:rsid w:val="004546CD"/>
    <w:rsid w:val="00456DBA"/>
    <w:rsid w:val="00457094"/>
    <w:rsid w:val="00461A55"/>
    <w:rsid w:val="004629A9"/>
    <w:rsid w:val="00463936"/>
    <w:rsid w:val="0046411F"/>
    <w:rsid w:val="004660EC"/>
    <w:rsid w:val="0046786E"/>
    <w:rsid w:val="004702A4"/>
    <w:rsid w:val="004728D5"/>
    <w:rsid w:val="00472A10"/>
    <w:rsid w:val="00473F9C"/>
    <w:rsid w:val="00474250"/>
    <w:rsid w:val="004746B2"/>
    <w:rsid w:val="004750BF"/>
    <w:rsid w:val="00475D08"/>
    <w:rsid w:val="00476186"/>
    <w:rsid w:val="00477BFD"/>
    <w:rsid w:val="00480A36"/>
    <w:rsid w:val="00481B19"/>
    <w:rsid w:val="00481B1D"/>
    <w:rsid w:val="00483F30"/>
    <w:rsid w:val="00487C0D"/>
    <w:rsid w:val="00490004"/>
    <w:rsid w:val="004903A3"/>
    <w:rsid w:val="00495B5E"/>
    <w:rsid w:val="004A138E"/>
    <w:rsid w:val="004A1974"/>
    <w:rsid w:val="004A3D65"/>
    <w:rsid w:val="004A59E4"/>
    <w:rsid w:val="004B1943"/>
    <w:rsid w:val="004B2031"/>
    <w:rsid w:val="004B2BB6"/>
    <w:rsid w:val="004B34F8"/>
    <w:rsid w:val="004B3CAD"/>
    <w:rsid w:val="004B4056"/>
    <w:rsid w:val="004B5AD2"/>
    <w:rsid w:val="004B6544"/>
    <w:rsid w:val="004C0130"/>
    <w:rsid w:val="004C0D0F"/>
    <w:rsid w:val="004C13FB"/>
    <w:rsid w:val="004C4149"/>
    <w:rsid w:val="004C4F4E"/>
    <w:rsid w:val="004C5EB8"/>
    <w:rsid w:val="004D0555"/>
    <w:rsid w:val="004D0661"/>
    <w:rsid w:val="004D0786"/>
    <w:rsid w:val="004D212C"/>
    <w:rsid w:val="004D2482"/>
    <w:rsid w:val="004D39C9"/>
    <w:rsid w:val="004D3E1C"/>
    <w:rsid w:val="004D58C3"/>
    <w:rsid w:val="004D5D11"/>
    <w:rsid w:val="004D68C5"/>
    <w:rsid w:val="004D78D0"/>
    <w:rsid w:val="004E03D6"/>
    <w:rsid w:val="004E0B90"/>
    <w:rsid w:val="004E2817"/>
    <w:rsid w:val="004E36C1"/>
    <w:rsid w:val="004E3AD0"/>
    <w:rsid w:val="004E52A0"/>
    <w:rsid w:val="004E6B73"/>
    <w:rsid w:val="004F056C"/>
    <w:rsid w:val="004F05FA"/>
    <w:rsid w:val="004F203E"/>
    <w:rsid w:val="004F2734"/>
    <w:rsid w:val="004F2E5B"/>
    <w:rsid w:val="004F5D61"/>
    <w:rsid w:val="0050101C"/>
    <w:rsid w:val="00501750"/>
    <w:rsid w:val="00502B4F"/>
    <w:rsid w:val="00502BE9"/>
    <w:rsid w:val="0050468B"/>
    <w:rsid w:val="00504B72"/>
    <w:rsid w:val="00506B09"/>
    <w:rsid w:val="00506FAE"/>
    <w:rsid w:val="0051059A"/>
    <w:rsid w:val="005118A1"/>
    <w:rsid w:val="00512AEA"/>
    <w:rsid w:val="00513CCA"/>
    <w:rsid w:val="0051449B"/>
    <w:rsid w:val="00514CD5"/>
    <w:rsid w:val="005166C6"/>
    <w:rsid w:val="00516AC4"/>
    <w:rsid w:val="005204C4"/>
    <w:rsid w:val="00521426"/>
    <w:rsid w:val="00521BA3"/>
    <w:rsid w:val="00522BEE"/>
    <w:rsid w:val="0052317A"/>
    <w:rsid w:val="00523680"/>
    <w:rsid w:val="00525688"/>
    <w:rsid w:val="005267BA"/>
    <w:rsid w:val="00526B92"/>
    <w:rsid w:val="00526FBB"/>
    <w:rsid w:val="00527993"/>
    <w:rsid w:val="00527B24"/>
    <w:rsid w:val="0053135C"/>
    <w:rsid w:val="0053346A"/>
    <w:rsid w:val="00533A68"/>
    <w:rsid w:val="005343DF"/>
    <w:rsid w:val="005359DC"/>
    <w:rsid w:val="0053611D"/>
    <w:rsid w:val="00536AFD"/>
    <w:rsid w:val="0053705F"/>
    <w:rsid w:val="00537E32"/>
    <w:rsid w:val="00541D86"/>
    <w:rsid w:val="00542296"/>
    <w:rsid w:val="00542A08"/>
    <w:rsid w:val="00542EA0"/>
    <w:rsid w:val="00544354"/>
    <w:rsid w:val="00545113"/>
    <w:rsid w:val="00550E6E"/>
    <w:rsid w:val="0055181D"/>
    <w:rsid w:val="005527EF"/>
    <w:rsid w:val="00552A07"/>
    <w:rsid w:val="00552A62"/>
    <w:rsid w:val="00552D2F"/>
    <w:rsid w:val="00552DED"/>
    <w:rsid w:val="00553579"/>
    <w:rsid w:val="0055467C"/>
    <w:rsid w:val="00554859"/>
    <w:rsid w:val="00556FF5"/>
    <w:rsid w:val="00557681"/>
    <w:rsid w:val="00560D6C"/>
    <w:rsid w:val="005611EF"/>
    <w:rsid w:val="0056245F"/>
    <w:rsid w:val="00562723"/>
    <w:rsid w:val="0056276A"/>
    <w:rsid w:val="00563676"/>
    <w:rsid w:val="00565A92"/>
    <w:rsid w:val="00566628"/>
    <w:rsid w:val="005666FC"/>
    <w:rsid w:val="00567049"/>
    <w:rsid w:val="00571FCB"/>
    <w:rsid w:val="00572282"/>
    <w:rsid w:val="00572751"/>
    <w:rsid w:val="00572B8F"/>
    <w:rsid w:val="0057320C"/>
    <w:rsid w:val="00580710"/>
    <w:rsid w:val="00580944"/>
    <w:rsid w:val="00582E63"/>
    <w:rsid w:val="00583410"/>
    <w:rsid w:val="00583778"/>
    <w:rsid w:val="00583D09"/>
    <w:rsid w:val="00583F99"/>
    <w:rsid w:val="0058536A"/>
    <w:rsid w:val="00586C74"/>
    <w:rsid w:val="00586D76"/>
    <w:rsid w:val="00587E44"/>
    <w:rsid w:val="005955C0"/>
    <w:rsid w:val="00595D14"/>
    <w:rsid w:val="00597CE4"/>
    <w:rsid w:val="005A0A01"/>
    <w:rsid w:val="005A0DB5"/>
    <w:rsid w:val="005A472D"/>
    <w:rsid w:val="005A646D"/>
    <w:rsid w:val="005A798B"/>
    <w:rsid w:val="005B03D0"/>
    <w:rsid w:val="005B0C5C"/>
    <w:rsid w:val="005B3076"/>
    <w:rsid w:val="005B3AAD"/>
    <w:rsid w:val="005B47FF"/>
    <w:rsid w:val="005B491B"/>
    <w:rsid w:val="005B57FD"/>
    <w:rsid w:val="005B590F"/>
    <w:rsid w:val="005B6E92"/>
    <w:rsid w:val="005B7E8C"/>
    <w:rsid w:val="005C0DD2"/>
    <w:rsid w:val="005C1136"/>
    <w:rsid w:val="005C13E1"/>
    <w:rsid w:val="005C19C5"/>
    <w:rsid w:val="005C2616"/>
    <w:rsid w:val="005C34D4"/>
    <w:rsid w:val="005C3EAD"/>
    <w:rsid w:val="005C4318"/>
    <w:rsid w:val="005C4BB7"/>
    <w:rsid w:val="005C4D76"/>
    <w:rsid w:val="005C53DF"/>
    <w:rsid w:val="005C56A7"/>
    <w:rsid w:val="005C582E"/>
    <w:rsid w:val="005D0226"/>
    <w:rsid w:val="005D04D9"/>
    <w:rsid w:val="005D1CE5"/>
    <w:rsid w:val="005D29A0"/>
    <w:rsid w:val="005D4388"/>
    <w:rsid w:val="005D4C57"/>
    <w:rsid w:val="005D5C07"/>
    <w:rsid w:val="005D6071"/>
    <w:rsid w:val="005D76CE"/>
    <w:rsid w:val="005E0992"/>
    <w:rsid w:val="005E1F42"/>
    <w:rsid w:val="005E6324"/>
    <w:rsid w:val="005E6AE5"/>
    <w:rsid w:val="005F18FC"/>
    <w:rsid w:val="005F2130"/>
    <w:rsid w:val="005F31C3"/>
    <w:rsid w:val="005F37C9"/>
    <w:rsid w:val="005F3BFB"/>
    <w:rsid w:val="005F5559"/>
    <w:rsid w:val="005F7D83"/>
    <w:rsid w:val="006017C1"/>
    <w:rsid w:val="006018A0"/>
    <w:rsid w:val="0060194F"/>
    <w:rsid w:val="0060258C"/>
    <w:rsid w:val="00606980"/>
    <w:rsid w:val="00606F13"/>
    <w:rsid w:val="006111E6"/>
    <w:rsid w:val="006111EB"/>
    <w:rsid w:val="0061152B"/>
    <w:rsid w:val="006127DA"/>
    <w:rsid w:val="006148A7"/>
    <w:rsid w:val="006149BB"/>
    <w:rsid w:val="00617529"/>
    <w:rsid w:val="00621816"/>
    <w:rsid w:val="006228E3"/>
    <w:rsid w:val="006260A5"/>
    <w:rsid w:val="00630360"/>
    <w:rsid w:val="00631D8C"/>
    <w:rsid w:val="006322FD"/>
    <w:rsid w:val="00632B30"/>
    <w:rsid w:val="00632CE4"/>
    <w:rsid w:val="00632E6D"/>
    <w:rsid w:val="00634685"/>
    <w:rsid w:val="006358B4"/>
    <w:rsid w:val="006363F4"/>
    <w:rsid w:val="00636641"/>
    <w:rsid w:val="006411F6"/>
    <w:rsid w:val="00641397"/>
    <w:rsid w:val="006422B3"/>
    <w:rsid w:val="00643666"/>
    <w:rsid w:val="00643D48"/>
    <w:rsid w:val="00644403"/>
    <w:rsid w:val="0064590C"/>
    <w:rsid w:val="006460B0"/>
    <w:rsid w:val="0064671E"/>
    <w:rsid w:val="00646820"/>
    <w:rsid w:val="0065064D"/>
    <w:rsid w:val="006513B6"/>
    <w:rsid w:val="0065282D"/>
    <w:rsid w:val="00653F55"/>
    <w:rsid w:val="006543CA"/>
    <w:rsid w:val="00654408"/>
    <w:rsid w:val="00655D7E"/>
    <w:rsid w:val="0065727C"/>
    <w:rsid w:val="00660C40"/>
    <w:rsid w:val="0066113F"/>
    <w:rsid w:val="006625D7"/>
    <w:rsid w:val="006631B9"/>
    <w:rsid w:val="0066599A"/>
    <w:rsid w:val="00665DCB"/>
    <w:rsid w:val="00665E96"/>
    <w:rsid w:val="00665FBA"/>
    <w:rsid w:val="006678C3"/>
    <w:rsid w:val="00670DEA"/>
    <w:rsid w:val="006718D9"/>
    <w:rsid w:val="006719D5"/>
    <w:rsid w:val="00676ECC"/>
    <w:rsid w:val="00680000"/>
    <w:rsid w:val="00681558"/>
    <w:rsid w:val="00681F50"/>
    <w:rsid w:val="00683263"/>
    <w:rsid w:val="00684CC1"/>
    <w:rsid w:val="00685F13"/>
    <w:rsid w:val="00687E7E"/>
    <w:rsid w:val="006904C7"/>
    <w:rsid w:val="006908E7"/>
    <w:rsid w:val="00690C68"/>
    <w:rsid w:val="00693212"/>
    <w:rsid w:val="00694380"/>
    <w:rsid w:val="00694F7A"/>
    <w:rsid w:val="006971D5"/>
    <w:rsid w:val="006A0B73"/>
    <w:rsid w:val="006A17B7"/>
    <w:rsid w:val="006A20BF"/>
    <w:rsid w:val="006A2618"/>
    <w:rsid w:val="006A4A10"/>
    <w:rsid w:val="006A4F69"/>
    <w:rsid w:val="006A5489"/>
    <w:rsid w:val="006A569B"/>
    <w:rsid w:val="006A626C"/>
    <w:rsid w:val="006A6E54"/>
    <w:rsid w:val="006B0FE5"/>
    <w:rsid w:val="006B182B"/>
    <w:rsid w:val="006B1D94"/>
    <w:rsid w:val="006B3540"/>
    <w:rsid w:val="006B4D29"/>
    <w:rsid w:val="006B5ABD"/>
    <w:rsid w:val="006B6428"/>
    <w:rsid w:val="006B7F03"/>
    <w:rsid w:val="006C058E"/>
    <w:rsid w:val="006C0CE2"/>
    <w:rsid w:val="006C1610"/>
    <w:rsid w:val="006C1FFF"/>
    <w:rsid w:val="006C21AA"/>
    <w:rsid w:val="006C3EA0"/>
    <w:rsid w:val="006C6CC9"/>
    <w:rsid w:val="006C6F65"/>
    <w:rsid w:val="006C78F4"/>
    <w:rsid w:val="006D0647"/>
    <w:rsid w:val="006D1381"/>
    <w:rsid w:val="006D16D6"/>
    <w:rsid w:val="006D24C1"/>
    <w:rsid w:val="006D3B79"/>
    <w:rsid w:val="006D4278"/>
    <w:rsid w:val="006D4BAC"/>
    <w:rsid w:val="006D5547"/>
    <w:rsid w:val="006D66B0"/>
    <w:rsid w:val="006E1437"/>
    <w:rsid w:val="006E2D71"/>
    <w:rsid w:val="006E2E8D"/>
    <w:rsid w:val="006E3769"/>
    <w:rsid w:val="006E4D3D"/>
    <w:rsid w:val="006E5F45"/>
    <w:rsid w:val="006E6B72"/>
    <w:rsid w:val="006F2B11"/>
    <w:rsid w:val="006F42D7"/>
    <w:rsid w:val="006F4D26"/>
    <w:rsid w:val="006F4F0C"/>
    <w:rsid w:val="006F55CC"/>
    <w:rsid w:val="006F622D"/>
    <w:rsid w:val="006F6D83"/>
    <w:rsid w:val="006F7C32"/>
    <w:rsid w:val="00700A19"/>
    <w:rsid w:val="00700C44"/>
    <w:rsid w:val="007024A0"/>
    <w:rsid w:val="00703707"/>
    <w:rsid w:val="00704CAC"/>
    <w:rsid w:val="00706255"/>
    <w:rsid w:val="0071164F"/>
    <w:rsid w:val="00711683"/>
    <w:rsid w:val="00711A20"/>
    <w:rsid w:val="00711BBB"/>
    <w:rsid w:val="00711DFB"/>
    <w:rsid w:val="007124BF"/>
    <w:rsid w:val="007149F1"/>
    <w:rsid w:val="00714BEB"/>
    <w:rsid w:val="00716530"/>
    <w:rsid w:val="00720928"/>
    <w:rsid w:val="007223D4"/>
    <w:rsid w:val="007224BB"/>
    <w:rsid w:val="00722C35"/>
    <w:rsid w:val="00723038"/>
    <w:rsid w:val="007231C7"/>
    <w:rsid w:val="00725F67"/>
    <w:rsid w:val="007265CE"/>
    <w:rsid w:val="00726D11"/>
    <w:rsid w:val="0073044A"/>
    <w:rsid w:val="007305F4"/>
    <w:rsid w:val="00732CD2"/>
    <w:rsid w:val="00733907"/>
    <w:rsid w:val="00737E3A"/>
    <w:rsid w:val="00740AB6"/>
    <w:rsid w:val="007430E5"/>
    <w:rsid w:val="00743818"/>
    <w:rsid w:val="00743C72"/>
    <w:rsid w:val="007479A1"/>
    <w:rsid w:val="007479F9"/>
    <w:rsid w:val="00750496"/>
    <w:rsid w:val="007531EE"/>
    <w:rsid w:val="00753884"/>
    <w:rsid w:val="00754054"/>
    <w:rsid w:val="00754CF5"/>
    <w:rsid w:val="00756405"/>
    <w:rsid w:val="007564EE"/>
    <w:rsid w:val="00756ABD"/>
    <w:rsid w:val="00757809"/>
    <w:rsid w:val="00760366"/>
    <w:rsid w:val="00760B1C"/>
    <w:rsid w:val="00761BF9"/>
    <w:rsid w:val="00761DC1"/>
    <w:rsid w:val="00761F92"/>
    <w:rsid w:val="0076248B"/>
    <w:rsid w:val="0076262C"/>
    <w:rsid w:val="007629FA"/>
    <w:rsid w:val="00762B9A"/>
    <w:rsid w:val="00763668"/>
    <w:rsid w:val="00763FCB"/>
    <w:rsid w:val="0076419B"/>
    <w:rsid w:val="00764597"/>
    <w:rsid w:val="0076519A"/>
    <w:rsid w:val="00765318"/>
    <w:rsid w:val="00767761"/>
    <w:rsid w:val="00767818"/>
    <w:rsid w:val="0077186A"/>
    <w:rsid w:val="00771E56"/>
    <w:rsid w:val="00773F56"/>
    <w:rsid w:val="0077431D"/>
    <w:rsid w:val="00774615"/>
    <w:rsid w:val="00775004"/>
    <w:rsid w:val="0077623E"/>
    <w:rsid w:val="00777D92"/>
    <w:rsid w:val="00781AE1"/>
    <w:rsid w:val="00784497"/>
    <w:rsid w:val="00786ED6"/>
    <w:rsid w:val="00791783"/>
    <w:rsid w:val="00791E63"/>
    <w:rsid w:val="00792B51"/>
    <w:rsid w:val="007950FA"/>
    <w:rsid w:val="00795272"/>
    <w:rsid w:val="00796354"/>
    <w:rsid w:val="00796B0B"/>
    <w:rsid w:val="00797E46"/>
    <w:rsid w:val="007A2B24"/>
    <w:rsid w:val="007A397B"/>
    <w:rsid w:val="007A4A66"/>
    <w:rsid w:val="007B0A42"/>
    <w:rsid w:val="007B1516"/>
    <w:rsid w:val="007B1F40"/>
    <w:rsid w:val="007B2554"/>
    <w:rsid w:val="007B34C5"/>
    <w:rsid w:val="007B4924"/>
    <w:rsid w:val="007B532A"/>
    <w:rsid w:val="007B5BAF"/>
    <w:rsid w:val="007B5D97"/>
    <w:rsid w:val="007B719F"/>
    <w:rsid w:val="007C09E8"/>
    <w:rsid w:val="007C18BE"/>
    <w:rsid w:val="007C4116"/>
    <w:rsid w:val="007C49D6"/>
    <w:rsid w:val="007C4C68"/>
    <w:rsid w:val="007C55D1"/>
    <w:rsid w:val="007C5889"/>
    <w:rsid w:val="007C5E46"/>
    <w:rsid w:val="007C6823"/>
    <w:rsid w:val="007C6EB8"/>
    <w:rsid w:val="007D0387"/>
    <w:rsid w:val="007D12FB"/>
    <w:rsid w:val="007D2328"/>
    <w:rsid w:val="007D30BF"/>
    <w:rsid w:val="007D365C"/>
    <w:rsid w:val="007D5B69"/>
    <w:rsid w:val="007D6826"/>
    <w:rsid w:val="007E3801"/>
    <w:rsid w:val="007E3CA1"/>
    <w:rsid w:val="007E4FB2"/>
    <w:rsid w:val="007E5330"/>
    <w:rsid w:val="007E5DDF"/>
    <w:rsid w:val="007E71B4"/>
    <w:rsid w:val="007E7433"/>
    <w:rsid w:val="007F01EF"/>
    <w:rsid w:val="007F0470"/>
    <w:rsid w:val="007F458B"/>
    <w:rsid w:val="007F6040"/>
    <w:rsid w:val="007F6C47"/>
    <w:rsid w:val="007F6F4E"/>
    <w:rsid w:val="007F7F32"/>
    <w:rsid w:val="0080154A"/>
    <w:rsid w:val="0080411F"/>
    <w:rsid w:val="00804D33"/>
    <w:rsid w:val="00805A86"/>
    <w:rsid w:val="00805D5C"/>
    <w:rsid w:val="0080792C"/>
    <w:rsid w:val="00811385"/>
    <w:rsid w:val="008119C5"/>
    <w:rsid w:val="008135A0"/>
    <w:rsid w:val="00813E2A"/>
    <w:rsid w:val="00814D09"/>
    <w:rsid w:val="008153E0"/>
    <w:rsid w:val="00817125"/>
    <w:rsid w:val="00817139"/>
    <w:rsid w:val="00817A57"/>
    <w:rsid w:val="0082012C"/>
    <w:rsid w:val="00825532"/>
    <w:rsid w:val="008256DE"/>
    <w:rsid w:val="00827160"/>
    <w:rsid w:val="0083095E"/>
    <w:rsid w:val="00831544"/>
    <w:rsid w:val="008316D8"/>
    <w:rsid w:val="00832DCD"/>
    <w:rsid w:val="00832EA6"/>
    <w:rsid w:val="008336BE"/>
    <w:rsid w:val="00834AA7"/>
    <w:rsid w:val="008352F6"/>
    <w:rsid w:val="008359B0"/>
    <w:rsid w:val="008370A2"/>
    <w:rsid w:val="00842139"/>
    <w:rsid w:val="00843EBA"/>
    <w:rsid w:val="00844CFC"/>
    <w:rsid w:val="00844DB5"/>
    <w:rsid w:val="008460B0"/>
    <w:rsid w:val="00847170"/>
    <w:rsid w:val="00847473"/>
    <w:rsid w:val="00850599"/>
    <w:rsid w:val="00850667"/>
    <w:rsid w:val="00850818"/>
    <w:rsid w:val="00852BD4"/>
    <w:rsid w:val="00852C2D"/>
    <w:rsid w:val="00857C42"/>
    <w:rsid w:val="00860736"/>
    <w:rsid w:val="008609FC"/>
    <w:rsid w:val="0086147F"/>
    <w:rsid w:val="00861DDA"/>
    <w:rsid w:val="00862542"/>
    <w:rsid w:val="008628ED"/>
    <w:rsid w:val="0086292A"/>
    <w:rsid w:val="00864A1E"/>
    <w:rsid w:val="00864F7A"/>
    <w:rsid w:val="0086579B"/>
    <w:rsid w:val="00865F16"/>
    <w:rsid w:val="008668FC"/>
    <w:rsid w:val="00870565"/>
    <w:rsid w:val="00871F4C"/>
    <w:rsid w:val="00872149"/>
    <w:rsid w:val="00872AA6"/>
    <w:rsid w:val="00872F7E"/>
    <w:rsid w:val="00874877"/>
    <w:rsid w:val="00874A58"/>
    <w:rsid w:val="00875BEC"/>
    <w:rsid w:val="00876B28"/>
    <w:rsid w:val="00876F7D"/>
    <w:rsid w:val="0087762B"/>
    <w:rsid w:val="0088285B"/>
    <w:rsid w:val="00882B77"/>
    <w:rsid w:val="008839F0"/>
    <w:rsid w:val="00884CBF"/>
    <w:rsid w:val="00886C2F"/>
    <w:rsid w:val="00890709"/>
    <w:rsid w:val="008916D0"/>
    <w:rsid w:val="008920AA"/>
    <w:rsid w:val="0089265B"/>
    <w:rsid w:val="0089373B"/>
    <w:rsid w:val="00894505"/>
    <w:rsid w:val="00894C17"/>
    <w:rsid w:val="00897B90"/>
    <w:rsid w:val="00897D98"/>
    <w:rsid w:val="00897E55"/>
    <w:rsid w:val="008A071A"/>
    <w:rsid w:val="008A0AAD"/>
    <w:rsid w:val="008A19DF"/>
    <w:rsid w:val="008A3BBA"/>
    <w:rsid w:val="008A5293"/>
    <w:rsid w:val="008A53D1"/>
    <w:rsid w:val="008A5759"/>
    <w:rsid w:val="008A5815"/>
    <w:rsid w:val="008A5FFA"/>
    <w:rsid w:val="008A685B"/>
    <w:rsid w:val="008B2E3A"/>
    <w:rsid w:val="008C1954"/>
    <w:rsid w:val="008C21AC"/>
    <w:rsid w:val="008C4741"/>
    <w:rsid w:val="008C5129"/>
    <w:rsid w:val="008C5441"/>
    <w:rsid w:val="008C5EAB"/>
    <w:rsid w:val="008D0380"/>
    <w:rsid w:val="008D2988"/>
    <w:rsid w:val="008D3D11"/>
    <w:rsid w:val="008D7B5C"/>
    <w:rsid w:val="008D7BB1"/>
    <w:rsid w:val="008E1804"/>
    <w:rsid w:val="008E1CF5"/>
    <w:rsid w:val="008E1E5C"/>
    <w:rsid w:val="008E5369"/>
    <w:rsid w:val="008E6EFD"/>
    <w:rsid w:val="008E767C"/>
    <w:rsid w:val="008F3FAE"/>
    <w:rsid w:val="008F5944"/>
    <w:rsid w:val="008F5F2A"/>
    <w:rsid w:val="008F684B"/>
    <w:rsid w:val="008F6B0E"/>
    <w:rsid w:val="00900DCB"/>
    <w:rsid w:val="00901068"/>
    <w:rsid w:val="00901BEC"/>
    <w:rsid w:val="00902421"/>
    <w:rsid w:val="0090293F"/>
    <w:rsid w:val="0090364A"/>
    <w:rsid w:val="00904421"/>
    <w:rsid w:val="00906077"/>
    <w:rsid w:val="009063D2"/>
    <w:rsid w:val="00906F99"/>
    <w:rsid w:val="009110A0"/>
    <w:rsid w:val="009121E0"/>
    <w:rsid w:val="009127D7"/>
    <w:rsid w:val="009146B9"/>
    <w:rsid w:val="00915BC4"/>
    <w:rsid w:val="00916FB3"/>
    <w:rsid w:val="0092024F"/>
    <w:rsid w:val="009203EC"/>
    <w:rsid w:val="00921980"/>
    <w:rsid w:val="00921E44"/>
    <w:rsid w:val="00922332"/>
    <w:rsid w:val="009231CA"/>
    <w:rsid w:val="00924772"/>
    <w:rsid w:val="00926AD0"/>
    <w:rsid w:val="009312E1"/>
    <w:rsid w:val="009328B2"/>
    <w:rsid w:val="00934947"/>
    <w:rsid w:val="00935D12"/>
    <w:rsid w:val="00935E37"/>
    <w:rsid w:val="00936C28"/>
    <w:rsid w:val="0093770C"/>
    <w:rsid w:val="00941203"/>
    <w:rsid w:val="00944674"/>
    <w:rsid w:val="00944BCC"/>
    <w:rsid w:val="00944DD6"/>
    <w:rsid w:val="00945E21"/>
    <w:rsid w:val="009462BA"/>
    <w:rsid w:val="00947457"/>
    <w:rsid w:val="00947B7F"/>
    <w:rsid w:val="009522B8"/>
    <w:rsid w:val="00953892"/>
    <w:rsid w:val="00953B9A"/>
    <w:rsid w:val="00953F8D"/>
    <w:rsid w:val="00954C66"/>
    <w:rsid w:val="00954FFB"/>
    <w:rsid w:val="00955771"/>
    <w:rsid w:val="009567B8"/>
    <w:rsid w:val="0095700D"/>
    <w:rsid w:val="0096308A"/>
    <w:rsid w:val="00963FBB"/>
    <w:rsid w:val="00966F1B"/>
    <w:rsid w:val="00966FFE"/>
    <w:rsid w:val="0096775C"/>
    <w:rsid w:val="00970B52"/>
    <w:rsid w:val="00970F50"/>
    <w:rsid w:val="00971E09"/>
    <w:rsid w:val="00972030"/>
    <w:rsid w:val="009721C0"/>
    <w:rsid w:val="00972316"/>
    <w:rsid w:val="00972548"/>
    <w:rsid w:val="009742BF"/>
    <w:rsid w:val="00975CF0"/>
    <w:rsid w:val="00987B26"/>
    <w:rsid w:val="00990463"/>
    <w:rsid w:val="0099053A"/>
    <w:rsid w:val="009908A7"/>
    <w:rsid w:val="00990BA0"/>
    <w:rsid w:val="0099135D"/>
    <w:rsid w:val="00992BAB"/>
    <w:rsid w:val="00993CEA"/>
    <w:rsid w:val="00995970"/>
    <w:rsid w:val="009963EB"/>
    <w:rsid w:val="00996580"/>
    <w:rsid w:val="009965D3"/>
    <w:rsid w:val="009972B1"/>
    <w:rsid w:val="009A0657"/>
    <w:rsid w:val="009A0FD5"/>
    <w:rsid w:val="009A155B"/>
    <w:rsid w:val="009A2002"/>
    <w:rsid w:val="009A2A94"/>
    <w:rsid w:val="009A2EEC"/>
    <w:rsid w:val="009A3070"/>
    <w:rsid w:val="009A3129"/>
    <w:rsid w:val="009A3ABC"/>
    <w:rsid w:val="009A458C"/>
    <w:rsid w:val="009A578B"/>
    <w:rsid w:val="009A637D"/>
    <w:rsid w:val="009A6E64"/>
    <w:rsid w:val="009A7428"/>
    <w:rsid w:val="009B1937"/>
    <w:rsid w:val="009B2C00"/>
    <w:rsid w:val="009B4B0F"/>
    <w:rsid w:val="009B5AC8"/>
    <w:rsid w:val="009B5CE1"/>
    <w:rsid w:val="009B75DA"/>
    <w:rsid w:val="009C0371"/>
    <w:rsid w:val="009C0A92"/>
    <w:rsid w:val="009C3450"/>
    <w:rsid w:val="009C515A"/>
    <w:rsid w:val="009C76B5"/>
    <w:rsid w:val="009D0167"/>
    <w:rsid w:val="009D1A81"/>
    <w:rsid w:val="009D3C7D"/>
    <w:rsid w:val="009D3F39"/>
    <w:rsid w:val="009D51C4"/>
    <w:rsid w:val="009D6AF1"/>
    <w:rsid w:val="009E38CA"/>
    <w:rsid w:val="009E771F"/>
    <w:rsid w:val="009F3A60"/>
    <w:rsid w:val="009F50F0"/>
    <w:rsid w:val="009F6136"/>
    <w:rsid w:val="009F6235"/>
    <w:rsid w:val="009F71D4"/>
    <w:rsid w:val="009F7DA6"/>
    <w:rsid w:val="00A00130"/>
    <w:rsid w:val="00A02F57"/>
    <w:rsid w:val="00A03A7F"/>
    <w:rsid w:val="00A0583A"/>
    <w:rsid w:val="00A05BDC"/>
    <w:rsid w:val="00A06073"/>
    <w:rsid w:val="00A06857"/>
    <w:rsid w:val="00A06CB8"/>
    <w:rsid w:val="00A11233"/>
    <w:rsid w:val="00A11AB5"/>
    <w:rsid w:val="00A11E3E"/>
    <w:rsid w:val="00A12136"/>
    <w:rsid w:val="00A151AD"/>
    <w:rsid w:val="00A15D04"/>
    <w:rsid w:val="00A17545"/>
    <w:rsid w:val="00A20297"/>
    <w:rsid w:val="00A207CE"/>
    <w:rsid w:val="00A209DD"/>
    <w:rsid w:val="00A210B1"/>
    <w:rsid w:val="00A21FBD"/>
    <w:rsid w:val="00A22662"/>
    <w:rsid w:val="00A24A74"/>
    <w:rsid w:val="00A25F40"/>
    <w:rsid w:val="00A26986"/>
    <w:rsid w:val="00A26D3F"/>
    <w:rsid w:val="00A2756C"/>
    <w:rsid w:val="00A312EB"/>
    <w:rsid w:val="00A3197D"/>
    <w:rsid w:val="00A31D38"/>
    <w:rsid w:val="00A32D04"/>
    <w:rsid w:val="00A354E6"/>
    <w:rsid w:val="00A368F7"/>
    <w:rsid w:val="00A376F2"/>
    <w:rsid w:val="00A37FF5"/>
    <w:rsid w:val="00A403D9"/>
    <w:rsid w:val="00A40754"/>
    <w:rsid w:val="00A41BA0"/>
    <w:rsid w:val="00A41D56"/>
    <w:rsid w:val="00A42433"/>
    <w:rsid w:val="00A42F6A"/>
    <w:rsid w:val="00A43941"/>
    <w:rsid w:val="00A43C2B"/>
    <w:rsid w:val="00A4559B"/>
    <w:rsid w:val="00A45E3E"/>
    <w:rsid w:val="00A46156"/>
    <w:rsid w:val="00A46191"/>
    <w:rsid w:val="00A4729E"/>
    <w:rsid w:val="00A53088"/>
    <w:rsid w:val="00A534F8"/>
    <w:rsid w:val="00A55798"/>
    <w:rsid w:val="00A6161E"/>
    <w:rsid w:val="00A6255A"/>
    <w:rsid w:val="00A62624"/>
    <w:rsid w:val="00A62974"/>
    <w:rsid w:val="00A63C13"/>
    <w:rsid w:val="00A64847"/>
    <w:rsid w:val="00A64F2E"/>
    <w:rsid w:val="00A71458"/>
    <w:rsid w:val="00A71A4A"/>
    <w:rsid w:val="00A72175"/>
    <w:rsid w:val="00A72232"/>
    <w:rsid w:val="00A7347D"/>
    <w:rsid w:val="00A73E44"/>
    <w:rsid w:val="00A75AF9"/>
    <w:rsid w:val="00A760E6"/>
    <w:rsid w:val="00A76E1D"/>
    <w:rsid w:val="00A8010D"/>
    <w:rsid w:val="00A803B1"/>
    <w:rsid w:val="00A80720"/>
    <w:rsid w:val="00A82066"/>
    <w:rsid w:val="00A84881"/>
    <w:rsid w:val="00A8517D"/>
    <w:rsid w:val="00A855D3"/>
    <w:rsid w:val="00A8633B"/>
    <w:rsid w:val="00A86DE7"/>
    <w:rsid w:val="00A8784A"/>
    <w:rsid w:val="00A87A93"/>
    <w:rsid w:val="00A87EA7"/>
    <w:rsid w:val="00A90362"/>
    <w:rsid w:val="00A91837"/>
    <w:rsid w:val="00A91B41"/>
    <w:rsid w:val="00A920E4"/>
    <w:rsid w:val="00A92A87"/>
    <w:rsid w:val="00A93337"/>
    <w:rsid w:val="00A93733"/>
    <w:rsid w:val="00A94143"/>
    <w:rsid w:val="00A94530"/>
    <w:rsid w:val="00A9475F"/>
    <w:rsid w:val="00A97E4D"/>
    <w:rsid w:val="00AA068C"/>
    <w:rsid w:val="00AA0B86"/>
    <w:rsid w:val="00AA412A"/>
    <w:rsid w:val="00AA457D"/>
    <w:rsid w:val="00AA48CA"/>
    <w:rsid w:val="00AA4B13"/>
    <w:rsid w:val="00AA4B83"/>
    <w:rsid w:val="00AA508A"/>
    <w:rsid w:val="00AA51D6"/>
    <w:rsid w:val="00AA683F"/>
    <w:rsid w:val="00AA7A1C"/>
    <w:rsid w:val="00AB05A8"/>
    <w:rsid w:val="00AB15C4"/>
    <w:rsid w:val="00AB19D1"/>
    <w:rsid w:val="00AB1FC6"/>
    <w:rsid w:val="00AB2593"/>
    <w:rsid w:val="00AB28D6"/>
    <w:rsid w:val="00AB2E4E"/>
    <w:rsid w:val="00AB4050"/>
    <w:rsid w:val="00AB42E2"/>
    <w:rsid w:val="00AB5769"/>
    <w:rsid w:val="00AB6FF7"/>
    <w:rsid w:val="00AC0C65"/>
    <w:rsid w:val="00AC1428"/>
    <w:rsid w:val="00AC1CE6"/>
    <w:rsid w:val="00AC3786"/>
    <w:rsid w:val="00AC3A01"/>
    <w:rsid w:val="00AC48B5"/>
    <w:rsid w:val="00AC4D1F"/>
    <w:rsid w:val="00AC5A4B"/>
    <w:rsid w:val="00AC7297"/>
    <w:rsid w:val="00AD1A31"/>
    <w:rsid w:val="00AD269F"/>
    <w:rsid w:val="00AD349D"/>
    <w:rsid w:val="00AD3A18"/>
    <w:rsid w:val="00AD5EAB"/>
    <w:rsid w:val="00AD7109"/>
    <w:rsid w:val="00AD7451"/>
    <w:rsid w:val="00AD7550"/>
    <w:rsid w:val="00AD7DA5"/>
    <w:rsid w:val="00AE0376"/>
    <w:rsid w:val="00AE10BF"/>
    <w:rsid w:val="00AE1E45"/>
    <w:rsid w:val="00AE23EC"/>
    <w:rsid w:val="00AE2CA0"/>
    <w:rsid w:val="00AE2E2F"/>
    <w:rsid w:val="00AE4103"/>
    <w:rsid w:val="00AE6B96"/>
    <w:rsid w:val="00AF04CE"/>
    <w:rsid w:val="00AF2754"/>
    <w:rsid w:val="00AF2962"/>
    <w:rsid w:val="00AF29BC"/>
    <w:rsid w:val="00AF43A2"/>
    <w:rsid w:val="00AF64FC"/>
    <w:rsid w:val="00AF6581"/>
    <w:rsid w:val="00B0027D"/>
    <w:rsid w:val="00B0128B"/>
    <w:rsid w:val="00B0164C"/>
    <w:rsid w:val="00B02342"/>
    <w:rsid w:val="00B024AE"/>
    <w:rsid w:val="00B02C89"/>
    <w:rsid w:val="00B03C63"/>
    <w:rsid w:val="00B03C65"/>
    <w:rsid w:val="00B041DD"/>
    <w:rsid w:val="00B04692"/>
    <w:rsid w:val="00B04986"/>
    <w:rsid w:val="00B0527C"/>
    <w:rsid w:val="00B052C3"/>
    <w:rsid w:val="00B0540F"/>
    <w:rsid w:val="00B05991"/>
    <w:rsid w:val="00B06005"/>
    <w:rsid w:val="00B06FA1"/>
    <w:rsid w:val="00B070F6"/>
    <w:rsid w:val="00B1074C"/>
    <w:rsid w:val="00B133AD"/>
    <w:rsid w:val="00B139D4"/>
    <w:rsid w:val="00B143C9"/>
    <w:rsid w:val="00B16C4F"/>
    <w:rsid w:val="00B174F3"/>
    <w:rsid w:val="00B21009"/>
    <w:rsid w:val="00B21030"/>
    <w:rsid w:val="00B21B5A"/>
    <w:rsid w:val="00B23970"/>
    <w:rsid w:val="00B23C17"/>
    <w:rsid w:val="00B240FE"/>
    <w:rsid w:val="00B26006"/>
    <w:rsid w:val="00B26202"/>
    <w:rsid w:val="00B2646E"/>
    <w:rsid w:val="00B31BE6"/>
    <w:rsid w:val="00B33357"/>
    <w:rsid w:val="00B339DD"/>
    <w:rsid w:val="00B3423F"/>
    <w:rsid w:val="00B3441B"/>
    <w:rsid w:val="00B34F7D"/>
    <w:rsid w:val="00B35B68"/>
    <w:rsid w:val="00B362DA"/>
    <w:rsid w:val="00B36A0B"/>
    <w:rsid w:val="00B4098D"/>
    <w:rsid w:val="00B41019"/>
    <w:rsid w:val="00B43429"/>
    <w:rsid w:val="00B43789"/>
    <w:rsid w:val="00B45323"/>
    <w:rsid w:val="00B455E9"/>
    <w:rsid w:val="00B47204"/>
    <w:rsid w:val="00B4799B"/>
    <w:rsid w:val="00B5013D"/>
    <w:rsid w:val="00B528D1"/>
    <w:rsid w:val="00B55421"/>
    <w:rsid w:val="00B556C3"/>
    <w:rsid w:val="00B55F10"/>
    <w:rsid w:val="00B6075F"/>
    <w:rsid w:val="00B61087"/>
    <w:rsid w:val="00B61263"/>
    <w:rsid w:val="00B6162F"/>
    <w:rsid w:val="00B62469"/>
    <w:rsid w:val="00B636EC"/>
    <w:rsid w:val="00B6408D"/>
    <w:rsid w:val="00B64F95"/>
    <w:rsid w:val="00B6504F"/>
    <w:rsid w:val="00B671FC"/>
    <w:rsid w:val="00B70B2A"/>
    <w:rsid w:val="00B70D30"/>
    <w:rsid w:val="00B70EE3"/>
    <w:rsid w:val="00B721B4"/>
    <w:rsid w:val="00B75971"/>
    <w:rsid w:val="00B75F60"/>
    <w:rsid w:val="00B76CDC"/>
    <w:rsid w:val="00B76F99"/>
    <w:rsid w:val="00B77199"/>
    <w:rsid w:val="00B776A6"/>
    <w:rsid w:val="00B835F7"/>
    <w:rsid w:val="00B8669F"/>
    <w:rsid w:val="00B90CF7"/>
    <w:rsid w:val="00B92DC0"/>
    <w:rsid w:val="00B958F5"/>
    <w:rsid w:val="00B96A11"/>
    <w:rsid w:val="00B97CB6"/>
    <w:rsid w:val="00BA19F9"/>
    <w:rsid w:val="00BA1E02"/>
    <w:rsid w:val="00BA1F79"/>
    <w:rsid w:val="00BA237D"/>
    <w:rsid w:val="00BA26CF"/>
    <w:rsid w:val="00BA30A3"/>
    <w:rsid w:val="00BA3240"/>
    <w:rsid w:val="00BA3372"/>
    <w:rsid w:val="00BA3F69"/>
    <w:rsid w:val="00BA766E"/>
    <w:rsid w:val="00BA781C"/>
    <w:rsid w:val="00BB04E5"/>
    <w:rsid w:val="00BB0920"/>
    <w:rsid w:val="00BB0BEB"/>
    <w:rsid w:val="00BB22DA"/>
    <w:rsid w:val="00BB2785"/>
    <w:rsid w:val="00BB3704"/>
    <w:rsid w:val="00BB621B"/>
    <w:rsid w:val="00BB6D65"/>
    <w:rsid w:val="00BB7677"/>
    <w:rsid w:val="00BB79FE"/>
    <w:rsid w:val="00BB7EE8"/>
    <w:rsid w:val="00BC01D8"/>
    <w:rsid w:val="00BC0E54"/>
    <w:rsid w:val="00BC2B37"/>
    <w:rsid w:val="00BC3481"/>
    <w:rsid w:val="00BC5198"/>
    <w:rsid w:val="00BC5589"/>
    <w:rsid w:val="00BC6B6F"/>
    <w:rsid w:val="00BC7252"/>
    <w:rsid w:val="00BD0973"/>
    <w:rsid w:val="00BD10C7"/>
    <w:rsid w:val="00BD1874"/>
    <w:rsid w:val="00BD210D"/>
    <w:rsid w:val="00BD2202"/>
    <w:rsid w:val="00BD3847"/>
    <w:rsid w:val="00BD3BDA"/>
    <w:rsid w:val="00BD4383"/>
    <w:rsid w:val="00BD6A12"/>
    <w:rsid w:val="00BD6B92"/>
    <w:rsid w:val="00BD6F5E"/>
    <w:rsid w:val="00BD7AA5"/>
    <w:rsid w:val="00BE2522"/>
    <w:rsid w:val="00BE2AAE"/>
    <w:rsid w:val="00BE32E2"/>
    <w:rsid w:val="00BE5346"/>
    <w:rsid w:val="00BE69A5"/>
    <w:rsid w:val="00BF2675"/>
    <w:rsid w:val="00BF2A47"/>
    <w:rsid w:val="00BF3677"/>
    <w:rsid w:val="00BF3F6B"/>
    <w:rsid w:val="00BF4CD7"/>
    <w:rsid w:val="00BF5408"/>
    <w:rsid w:val="00BF56F7"/>
    <w:rsid w:val="00BF7DEB"/>
    <w:rsid w:val="00C0036E"/>
    <w:rsid w:val="00C0475D"/>
    <w:rsid w:val="00C04A63"/>
    <w:rsid w:val="00C07776"/>
    <w:rsid w:val="00C11011"/>
    <w:rsid w:val="00C120CC"/>
    <w:rsid w:val="00C124F9"/>
    <w:rsid w:val="00C130B6"/>
    <w:rsid w:val="00C22210"/>
    <w:rsid w:val="00C22D55"/>
    <w:rsid w:val="00C22E80"/>
    <w:rsid w:val="00C2348B"/>
    <w:rsid w:val="00C24B89"/>
    <w:rsid w:val="00C24EDE"/>
    <w:rsid w:val="00C2526B"/>
    <w:rsid w:val="00C26400"/>
    <w:rsid w:val="00C26C81"/>
    <w:rsid w:val="00C27D90"/>
    <w:rsid w:val="00C30B3B"/>
    <w:rsid w:val="00C30F5F"/>
    <w:rsid w:val="00C31FB5"/>
    <w:rsid w:val="00C33489"/>
    <w:rsid w:val="00C33F89"/>
    <w:rsid w:val="00C35AD6"/>
    <w:rsid w:val="00C372F1"/>
    <w:rsid w:val="00C43BD4"/>
    <w:rsid w:val="00C45575"/>
    <w:rsid w:val="00C45F83"/>
    <w:rsid w:val="00C469E5"/>
    <w:rsid w:val="00C4797F"/>
    <w:rsid w:val="00C507EF"/>
    <w:rsid w:val="00C54179"/>
    <w:rsid w:val="00C55BC4"/>
    <w:rsid w:val="00C56862"/>
    <w:rsid w:val="00C5743D"/>
    <w:rsid w:val="00C57B15"/>
    <w:rsid w:val="00C61DC7"/>
    <w:rsid w:val="00C638B9"/>
    <w:rsid w:val="00C64379"/>
    <w:rsid w:val="00C64E58"/>
    <w:rsid w:val="00C6517A"/>
    <w:rsid w:val="00C657C6"/>
    <w:rsid w:val="00C66C10"/>
    <w:rsid w:val="00C673AD"/>
    <w:rsid w:val="00C700FD"/>
    <w:rsid w:val="00C71163"/>
    <w:rsid w:val="00C725A6"/>
    <w:rsid w:val="00C72A0D"/>
    <w:rsid w:val="00C7631B"/>
    <w:rsid w:val="00C778A6"/>
    <w:rsid w:val="00C779CC"/>
    <w:rsid w:val="00C77EF3"/>
    <w:rsid w:val="00C804B1"/>
    <w:rsid w:val="00C81B14"/>
    <w:rsid w:val="00C81D47"/>
    <w:rsid w:val="00C82E25"/>
    <w:rsid w:val="00C83898"/>
    <w:rsid w:val="00C84072"/>
    <w:rsid w:val="00C849E5"/>
    <w:rsid w:val="00C86B72"/>
    <w:rsid w:val="00C86E7F"/>
    <w:rsid w:val="00C91958"/>
    <w:rsid w:val="00C9451B"/>
    <w:rsid w:val="00CA0000"/>
    <w:rsid w:val="00CA0B88"/>
    <w:rsid w:val="00CA340F"/>
    <w:rsid w:val="00CA5280"/>
    <w:rsid w:val="00CA68AC"/>
    <w:rsid w:val="00CA710E"/>
    <w:rsid w:val="00CA746A"/>
    <w:rsid w:val="00CB0789"/>
    <w:rsid w:val="00CB0A5E"/>
    <w:rsid w:val="00CB0A91"/>
    <w:rsid w:val="00CB22DC"/>
    <w:rsid w:val="00CB30F8"/>
    <w:rsid w:val="00CB37CE"/>
    <w:rsid w:val="00CB3BD7"/>
    <w:rsid w:val="00CB5375"/>
    <w:rsid w:val="00CB6C89"/>
    <w:rsid w:val="00CC0FE5"/>
    <w:rsid w:val="00CC1B76"/>
    <w:rsid w:val="00CC361B"/>
    <w:rsid w:val="00CC4A68"/>
    <w:rsid w:val="00CC4C76"/>
    <w:rsid w:val="00CC63F0"/>
    <w:rsid w:val="00CD19E8"/>
    <w:rsid w:val="00CD1CC8"/>
    <w:rsid w:val="00CD2EDF"/>
    <w:rsid w:val="00CD31D3"/>
    <w:rsid w:val="00CD3BB7"/>
    <w:rsid w:val="00CD4506"/>
    <w:rsid w:val="00CD4FA8"/>
    <w:rsid w:val="00CD579B"/>
    <w:rsid w:val="00CD59BC"/>
    <w:rsid w:val="00CE114A"/>
    <w:rsid w:val="00CE1382"/>
    <w:rsid w:val="00CE1590"/>
    <w:rsid w:val="00CE3374"/>
    <w:rsid w:val="00CE36B3"/>
    <w:rsid w:val="00CE4868"/>
    <w:rsid w:val="00CE4EED"/>
    <w:rsid w:val="00CE698B"/>
    <w:rsid w:val="00CE780B"/>
    <w:rsid w:val="00CF020E"/>
    <w:rsid w:val="00CF0B42"/>
    <w:rsid w:val="00CF27E4"/>
    <w:rsid w:val="00CF489F"/>
    <w:rsid w:val="00CF4FF0"/>
    <w:rsid w:val="00CF5AF9"/>
    <w:rsid w:val="00CF5E5B"/>
    <w:rsid w:val="00CF623E"/>
    <w:rsid w:val="00CF712D"/>
    <w:rsid w:val="00CF75FE"/>
    <w:rsid w:val="00D00203"/>
    <w:rsid w:val="00D0041D"/>
    <w:rsid w:val="00D009BC"/>
    <w:rsid w:val="00D0167C"/>
    <w:rsid w:val="00D019C6"/>
    <w:rsid w:val="00D02B38"/>
    <w:rsid w:val="00D0327B"/>
    <w:rsid w:val="00D042DD"/>
    <w:rsid w:val="00D04B54"/>
    <w:rsid w:val="00D04E73"/>
    <w:rsid w:val="00D05C1C"/>
    <w:rsid w:val="00D063B3"/>
    <w:rsid w:val="00D07C02"/>
    <w:rsid w:val="00D07FB0"/>
    <w:rsid w:val="00D11BF2"/>
    <w:rsid w:val="00D13AF9"/>
    <w:rsid w:val="00D1472B"/>
    <w:rsid w:val="00D15971"/>
    <w:rsid w:val="00D209BE"/>
    <w:rsid w:val="00D21CF6"/>
    <w:rsid w:val="00D227BD"/>
    <w:rsid w:val="00D25420"/>
    <w:rsid w:val="00D2555B"/>
    <w:rsid w:val="00D25BB4"/>
    <w:rsid w:val="00D26968"/>
    <w:rsid w:val="00D26ADB"/>
    <w:rsid w:val="00D3007B"/>
    <w:rsid w:val="00D308D3"/>
    <w:rsid w:val="00D310EE"/>
    <w:rsid w:val="00D31208"/>
    <w:rsid w:val="00D31619"/>
    <w:rsid w:val="00D3340E"/>
    <w:rsid w:val="00D345E5"/>
    <w:rsid w:val="00D35C4F"/>
    <w:rsid w:val="00D3643F"/>
    <w:rsid w:val="00D36966"/>
    <w:rsid w:val="00D36EF7"/>
    <w:rsid w:val="00D4355E"/>
    <w:rsid w:val="00D44FDC"/>
    <w:rsid w:val="00D45444"/>
    <w:rsid w:val="00D46425"/>
    <w:rsid w:val="00D464D5"/>
    <w:rsid w:val="00D47666"/>
    <w:rsid w:val="00D52561"/>
    <w:rsid w:val="00D54DC7"/>
    <w:rsid w:val="00D56103"/>
    <w:rsid w:val="00D57BBD"/>
    <w:rsid w:val="00D63140"/>
    <w:rsid w:val="00D6382E"/>
    <w:rsid w:val="00D63F42"/>
    <w:rsid w:val="00D664F5"/>
    <w:rsid w:val="00D66533"/>
    <w:rsid w:val="00D665B1"/>
    <w:rsid w:val="00D666EB"/>
    <w:rsid w:val="00D674F3"/>
    <w:rsid w:val="00D67D94"/>
    <w:rsid w:val="00D70A64"/>
    <w:rsid w:val="00D70C54"/>
    <w:rsid w:val="00D7160D"/>
    <w:rsid w:val="00D73DAB"/>
    <w:rsid w:val="00D7659E"/>
    <w:rsid w:val="00D76F78"/>
    <w:rsid w:val="00D7748C"/>
    <w:rsid w:val="00D81038"/>
    <w:rsid w:val="00D822B3"/>
    <w:rsid w:val="00D82BAB"/>
    <w:rsid w:val="00D852B8"/>
    <w:rsid w:val="00D85C84"/>
    <w:rsid w:val="00D8607A"/>
    <w:rsid w:val="00D86CA1"/>
    <w:rsid w:val="00D8774F"/>
    <w:rsid w:val="00D87AD2"/>
    <w:rsid w:val="00D87E21"/>
    <w:rsid w:val="00D9094B"/>
    <w:rsid w:val="00D91520"/>
    <w:rsid w:val="00D92E86"/>
    <w:rsid w:val="00D94258"/>
    <w:rsid w:val="00D95AB3"/>
    <w:rsid w:val="00D96874"/>
    <w:rsid w:val="00D96F87"/>
    <w:rsid w:val="00D97936"/>
    <w:rsid w:val="00D97F8D"/>
    <w:rsid w:val="00DA17FD"/>
    <w:rsid w:val="00DA2D6C"/>
    <w:rsid w:val="00DA2F78"/>
    <w:rsid w:val="00DA35CD"/>
    <w:rsid w:val="00DA47A6"/>
    <w:rsid w:val="00DA4B8C"/>
    <w:rsid w:val="00DA4E18"/>
    <w:rsid w:val="00DA4F41"/>
    <w:rsid w:val="00DA552E"/>
    <w:rsid w:val="00DA5C2E"/>
    <w:rsid w:val="00DA5CCE"/>
    <w:rsid w:val="00DA7020"/>
    <w:rsid w:val="00DA74D9"/>
    <w:rsid w:val="00DB001B"/>
    <w:rsid w:val="00DB01BC"/>
    <w:rsid w:val="00DB191A"/>
    <w:rsid w:val="00DB1F5E"/>
    <w:rsid w:val="00DB2502"/>
    <w:rsid w:val="00DB68EB"/>
    <w:rsid w:val="00DC12BB"/>
    <w:rsid w:val="00DC1512"/>
    <w:rsid w:val="00DC238E"/>
    <w:rsid w:val="00DC3068"/>
    <w:rsid w:val="00DC4F37"/>
    <w:rsid w:val="00DD0FE2"/>
    <w:rsid w:val="00DD24D9"/>
    <w:rsid w:val="00DD477A"/>
    <w:rsid w:val="00DD4B24"/>
    <w:rsid w:val="00DD4B55"/>
    <w:rsid w:val="00DD502E"/>
    <w:rsid w:val="00DD5214"/>
    <w:rsid w:val="00DD5AFD"/>
    <w:rsid w:val="00DE20ED"/>
    <w:rsid w:val="00DE39A9"/>
    <w:rsid w:val="00DE482D"/>
    <w:rsid w:val="00DE5142"/>
    <w:rsid w:val="00DE5B1E"/>
    <w:rsid w:val="00DE714C"/>
    <w:rsid w:val="00DF10AF"/>
    <w:rsid w:val="00DF2956"/>
    <w:rsid w:val="00DF29E0"/>
    <w:rsid w:val="00DF2EB5"/>
    <w:rsid w:val="00DF5385"/>
    <w:rsid w:val="00DF7862"/>
    <w:rsid w:val="00E001CC"/>
    <w:rsid w:val="00E01C7F"/>
    <w:rsid w:val="00E0710B"/>
    <w:rsid w:val="00E0796A"/>
    <w:rsid w:val="00E135F9"/>
    <w:rsid w:val="00E136B1"/>
    <w:rsid w:val="00E1615D"/>
    <w:rsid w:val="00E164C6"/>
    <w:rsid w:val="00E16C47"/>
    <w:rsid w:val="00E179D2"/>
    <w:rsid w:val="00E20CA8"/>
    <w:rsid w:val="00E212C5"/>
    <w:rsid w:val="00E2371A"/>
    <w:rsid w:val="00E23F91"/>
    <w:rsid w:val="00E24588"/>
    <w:rsid w:val="00E24EF9"/>
    <w:rsid w:val="00E24FB4"/>
    <w:rsid w:val="00E301A1"/>
    <w:rsid w:val="00E30877"/>
    <w:rsid w:val="00E308EB"/>
    <w:rsid w:val="00E31B38"/>
    <w:rsid w:val="00E352EC"/>
    <w:rsid w:val="00E35E0E"/>
    <w:rsid w:val="00E36227"/>
    <w:rsid w:val="00E37F0F"/>
    <w:rsid w:val="00E40B85"/>
    <w:rsid w:val="00E42224"/>
    <w:rsid w:val="00E4247D"/>
    <w:rsid w:val="00E42A70"/>
    <w:rsid w:val="00E43001"/>
    <w:rsid w:val="00E43417"/>
    <w:rsid w:val="00E43C7C"/>
    <w:rsid w:val="00E44353"/>
    <w:rsid w:val="00E449A8"/>
    <w:rsid w:val="00E4529D"/>
    <w:rsid w:val="00E4593B"/>
    <w:rsid w:val="00E465DA"/>
    <w:rsid w:val="00E477F9"/>
    <w:rsid w:val="00E504F0"/>
    <w:rsid w:val="00E527BE"/>
    <w:rsid w:val="00E52F57"/>
    <w:rsid w:val="00E533BE"/>
    <w:rsid w:val="00E55ADF"/>
    <w:rsid w:val="00E566D3"/>
    <w:rsid w:val="00E567D4"/>
    <w:rsid w:val="00E56940"/>
    <w:rsid w:val="00E5785E"/>
    <w:rsid w:val="00E579FA"/>
    <w:rsid w:val="00E602FF"/>
    <w:rsid w:val="00E60497"/>
    <w:rsid w:val="00E60841"/>
    <w:rsid w:val="00E61C6F"/>
    <w:rsid w:val="00E62506"/>
    <w:rsid w:val="00E62723"/>
    <w:rsid w:val="00E6312E"/>
    <w:rsid w:val="00E6468A"/>
    <w:rsid w:val="00E65CB9"/>
    <w:rsid w:val="00E74BBD"/>
    <w:rsid w:val="00E74CBC"/>
    <w:rsid w:val="00E74E27"/>
    <w:rsid w:val="00E751F7"/>
    <w:rsid w:val="00E75A0F"/>
    <w:rsid w:val="00E81672"/>
    <w:rsid w:val="00E81A57"/>
    <w:rsid w:val="00E81E48"/>
    <w:rsid w:val="00E8236D"/>
    <w:rsid w:val="00E82D86"/>
    <w:rsid w:val="00E833C8"/>
    <w:rsid w:val="00E858E3"/>
    <w:rsid w:val="00E874EC"/>
    <w:rsid w:val="00E904E8"/>
    <w:rsid w:val="00E93466"/>
    <w:rsid w:val="00E951E5"/>
    <w:rsid w:val="00E9537A"/>
    <w:rsid w:val="00E957CF"/>
    <w:rsid w:val="00E96CAD"/>
    <w:rsid w:val="00EA046B"/>
    <w:rsid w:val="00EA0C62"/>
    <w:rsid w:val="00EA3536"/>
    <w:rsid w:val="00EA4CB7"/>
    <w:rsid w:val="00EA5745"/>
    <w:rsid w:val="00EA6B21"/>
    <w:rsid w:val="00EB0CBB"/>
    <w:rsid w:val="00EB0D8F"/>
    <w:rsid w:val="00EB5668"/>
    <w:rsid w:val="00EB6B49"/>
    <w:rsid w:val="00EB6D56"/>
    <w:rsid w:val="00EC0511"/>
    <w:rsid w:val="00EC0E82"/>
    <w:rsid w:val="00EC1A69"/>
    <w:rsid w:val="00EC1C5D"/>
    <w:rsid w:val="00EC2743"/>
    <w:rsid w:val="00EC31B9"/>
    <w:rsid w:val="00EC32BA"/>
    <w:rsid w:val="00EC4EE0"/>
    <w:rsid w:val="00EC6779"/>
    <w:rsid w:val="00ED09A5"/>
    <w:rsid w:val="00ED1BA9"/>
    <w:rsid w:val="00ED2A74"/>
    <w:rsid w:val="00ED3346"/>
    <w:rsid w:val="00ED33F7"/>
    <w:rsid w:val="00ED5BD3"/>
    <w:rsid w:val="00ED5EDD"/>
    <w:rsid w:val="00ED6447"/>
    <w:rsid w:val="00ED6852"/>
    <w:rsid w:val="00ED7E61"/>
    <w:rsid w:val="00ED7F94"/>
    <w:rsid w:val="00EE1F10"/>
    <w:rsid w:val="00EE2863"/>
    <w:rsid w:val="00EE3EEC"/>
    <w:rsid w:val="00EE4641"/>
    <w:rsid w:val="00EE4BA3"/>
    <w:rsid w:val="00EE5363"/>
    <w:rsid w:val="00EE6B89"/>
    <w:rsid w:val="00EE6BA0"/>
    <w:rsid w:val="00EF0D9E"/>
    <w:rsid w:val="00EF1B46"/>
    <w:rsid w:val="00EF2899"/>
    <w:rsid w:val="00EF4F8F"/>
    <w:rsid w:val="00EF6DCE"/>
    <w:rsid w:val="00EF7C45"/>
    <w:rsid w:val="00F0084C"/>
    <w:rsid w:val="00F01C66"/>
    <w:rsid w:val="00F041D7"/>
    <w:rsid w:val="00F0462D"/>
    <w:rsid w:val="00F04863"/>
    <w:rsid w:val="00F05175"/>
    <w:rsid w:val="00F05E49"/>
    <w:rsid w:val="00F07048"/>
    <w:rsid w:val="00F07D1E"/>
    <w:rsid w:val="00F07E2D"/>
    <w:rsid w:val="00F103FE"/>
    <w:rsid w:val="00F1051B"/>
    <w:rsid w:val="00F129AA"/>
    <w:rsid w:val="00F12EF3"/>
    <w:rsid w:val="00F13D91"/>
    <w:rsid w:val="00F13E86"/>
    <w:rsid w:val="00F1527B"/>
    <w:rsid w:val="00F157FE"/>
    <w:rsid w:val="00F17F5C"/>
    <w:rsid w:val="00F21AFC"/>
    <w:rsid w:val="00F22FBE"/>
    <w:rsid w:val="00F26172"/>
    <w:rsid w:val="00F27E88"/>
    <w:rsid w:val="00F300B4"/>
    <w:rsid w:val="00F303CD"/>
    <w:rsid w:val="00F308A4"/>
    <w:rsid w:val="00F31073"/>
    <w:rsid w:val="00F31947"/>
    <w:rsid w:val="00F327CC"/>
    <w:rsid w:val="00F4078C"/>
    <w:rsid w:val="00F428D9"/>
    <w:rsid w:val="00F42B06"/>
    <w:rsid w:val="00F42E28"/>
    <w:rsid w:val="00F46A0C"/>
    <w:rsid w:val="00F475F5"/>
    <w:rsid w:val="00F47751"/>
    <w:rsid w:val="00F50D66"/>
    <w:rsid w:val="00F50E63"/>
    <w:rsid w:val="00F5263A"/>
    <w:rsid w:val="00F52D71"/>
    <w:rsid w:val="00F53A05"/>
    <w:rsid w:val="00F55061"/>
    <w:rsid w:val="00F563B1"/>
    <w:rsid w:val="00F6120B"/>
    <w:rsid w:val="00F63506"/>
    <w:rsid w:val="00F63E55"/>
    <w:rsid w:val="00F64240"/>
    <w:rsid w:val="00F64AB1"/>
    <w:rsid w:val="00F71726"/>
    <w:rsid w:val="00F73178"/>
    <w:rsid w:val="00F74A99"/>
    <w:rsid w:val="00F755AA"/>
    <w:rsid w:val="00F76009"/>
    <w:rsid w:val="00F76B6D"/>
    <w:rsid w:val="00F83D09"/>
    <w:rsid w:val="00F848AC"/>
    <w:rsid w:val="00F86943"/>
    <w:rsid w:val="00F87405"/>
    <w:rsid w:val="00F91268"/>
    <w:rsid w:val="00F91596"/>
    <w:rsid w:val="00F92253"/>
    <w:rsid w:val="00F938B1"/>
    <w:rsid w:val="00F94CAE"/>
    <w:rsid w:val="00F95325"/>
    <w:rsid w:val="00F96B6B"/>
    <w:rsid w:val="00F974F0"/>
    <w:rsid w:val="00F97B12"/>
    <w:rsid w:val="00FA03F0"/>
    <w:rsid w:val="00FA36A4"/>
    <w:rsid w:val="00FA39F6"/>
    <w:rsid w:val="00FA3E78"/>
    <w:rsid w:val="00FA45E5"/>
    <w:rsid w:val="00FA5C68"/>
    <w:rsid w:val="00FA7EB7"/>
    <w:rsid w:val="00FB095C"/>
    <w:rsid w:val="00FB1C46"/>
    <w:rsid w:val="00FB2B6A"/>
    <w:rsid w:val="00FB2D17"/>
    <w:rsid w:val="00FB5173"/>
    <w:rsid w:val="00FB5339"/>
    <w:rsid w:val="00FB763C"/>
    <w:rsid w:val="00FB7F94"/>
    <w:rsid w:val="00FC0663"/>
    <w:rsid w:val="00FC0E3F"/>
    <w:rsid w:val="00FC3292"/>
    <w:rsid w:val="00FC3804"/>
    <w:rsid w:val="00FC3DD4"/>
    <w:rsid w:val="00FC4FA8"/>
    <w:rsid w:val="00FC656A"/>
    <w:rsid w:val="00FC739A"/>
    <w:rsid w:val="00FC7865"/>
    <w:rsid w:val="00FC7C2F"/>
    <w:rsid w:val="00FD0BD8"/>
    <w:rsid w:val="00FD1FBF"/>
    <w:rsid w:val="00FD2316"/>
    <w:rsid w:val="00FD4A64"/>
    <w:rsid w:val="00FD691D"/>
    <w:rsid w:val="00FD7DE3"/>
    <w:rsid w:val="00FE248C"/>
    <w:rsid w:val="00FE33D2"/>
    <w:rsid w:val="00FE429B"/>
    <w:rsid w:val="00FE4947"/>
    <w:rsid w:val="00FE7761"/>
    <w:rsid w:val="00FF1621"/>
    <w:rsid w:val="00FF2329"/>
    <w:rsid w:val="00FF37DB"/>
    <w:rsid w:val="00FF4264"/>
    <w:rsid w:val="00FF4953"/>
    <w:rsid w:val="00FF6591"/>
    <w:rsid w:val="00FF6F10"/>
    <w:rsid w:val="356FE5B2"/>
    <w:rsid w:val="3627982E"/>
    <w:rsid w:val="59CF7E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allowincell="f" fill="f" fillcolor="white" strokecolor="red">
      <v:fill color="white" on="f"/>
      <v:stroke color="red" weight="1.5pt"/>
      <v:textbox inset="5.85pt,.7pt,5.85pt,.7pt"/>
    </o:shapedefaults>
    <o:shapelayout v:ext="edit">
      <o:idmap v:ext="edit" data="2"/>
    </o:shapelayout>
  </w:shapeDefaults>
  <w:doNotEmbedSmartTags/>
  <w:decimalSymbol w:val="."/>
  <w:listSeparator w:val=","/>
  <w14:docId w14:val="27FF4218"/>
  <w15:chartTrackingRefBased/>
  <w15:docId w15:val="{FE517A66-2442-48F3-8DE7-C72F53122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ＭＳ 明朝"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rsid w:val="00954FFB"/>
    <w:pPr>
      <w:widowControl w:val="0"/>
      <w:suppressAutoHyphens/>
      <w:jc w:val="both"/>
    </w:pPr>
    <w:rPr>
      <w:rFonts w:ascii="ＭＳ 明朝" w:hAnsi="Arial" w:cs="Century"/>
      <w:kern w:val="22"/>
      <w:sz w:val="22"/>
      <w:szCs w:val="22"/>
      <w:lang w:eastAsia="ar-SA"/>
    </w:rPr>
  </w:style>
  <w:style w:type="paragraph" w:styleId="1">
    <w:name w:val="heading 1"/>
    <w:basedOn w:val="a1"/>
    <w:next w:val="a1"/>
    <w:link w:val="10"/>
    <w:qFormat/>
    <w:rsid w:val="00B23C17"/>
    <w:pPr>
      <w:keepNext/>
      <w:outlineLvl w:val="0"/>
    </w:pPr>
    <w:rPr>
      <w:rFonts w:eastAsia="ＭＳ ゴシック"/>
      <w:sz w:val="28"/>
      <w:szCs w:val="28"/>
    </w:rPr>
  </w:style>
  <w:style w:type="paragraph" w:styleId="2">
    <w:name w:val="heading 2"/>
    <w:basedOn w:val="a1"/>
    <w:next w:val="a1"/>
    <w:link w:val="20"/>
    <w:qFormat/>
    <w:rsid w:val="00250FF0"/>
    <w:pPr>
      <w:keepNext/>
      <w:spacing w:afterLines="50" w:after="50"/>
      <w:outlineLvl w:val="1"/>
    </w:pPr>
    <w:rPr>
      <w:rFonts w:ascii="HGｺﾞｼｯｸE" w:eastAsia="HGｺﾞｼｯｸE"/>
    </w:rPr>
  </w:style>
  <w:style w:type="paragraph" w:styleId="3">
    <w:name w:val="heading 3"/>
    <w:basedOn w:val="a1"/>
    <w:next w:val="a1"/>
    <w:link w:val="30"/>
    <w:qFormat/>
    <w:rsid w:val="00A9475F"/>
    <w:pPr>
      <w:keepNext/>
      <w:outlineLvl w:val="2"/>
    </w:pPr>
    <w:rPr>
      <w:rFonts w:eastAsia="ＭＳ ゴシック"/>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0">
    <w:name w:val="見出し 2 (文字)"/>
    <w:link w:val="2"/>
    <w:rsid w:val="00250FF0"/>
    <w:rPr>
      <w:rFonts w:ascii="HGｺﾞｼｯｸE" w:eastAsia="HGｺﾞｼｯｸE" w:hAnsi="Arial" w:cs="Century"/>
      <w:kern w:val="22"/>
      <w:sz w:val="22"/>
      <w:szCs w:val="22"/>
      <w:lang w:val="en-US" w:eastAsia="ar-SA" w:bidi="ar-SA"/>
    </w:rPr>
  </w:style>
  <w:style w:type="character" w:styleId="a5">
    <w:name w:val="page number"/>
    <w:basedOn w:val="a2"/>
  </w:style>
  <w:style w:type="character" w:customStyle="1" w:styleId="a6">
    <w:name w:val="脚注番号"/>
    <w:rPr>
      <w:vertAlign w:val="superscript"/>
    </w:rPr>
  </w:style>
  <w:style w:type="paragraph" w:customStyle="1" w:styleId="a7">
    <w:name w:val="見出し"/>
    <w:basedOn w:val="a1"/>
    <w:next w:val="a8"/>
    <w:rsid w:val="00B23C17"/>
    <w:pPr>
      <w:keepNext/>
      <w:spacing w:before="240" w:after="120"/>
    </w:pPr>
    <w:rPr>
      <w:rFonts w:eastAsia="ＭＳ ゴシック" w:cs="Tahoma"/>
      <w:sz w:val="28"/>
      <w:szCs w:val="28"/>
    </w:rPr>
  </w:style>
  <w:style w:type="paragraph" w:styleId="a8">
    <w:name w:val="Body Text"/>
    <w:basedOn w:val="a1"/>
    <w:link w:val="a9"/>
    <w:rsid w:val="0060194F"/>
    <w:pPr>
      <w:ind w:firstLineChars="100" w:firstLine="100"/>
    </w:pPr>
  </w:style>
  <w:style w:type="paragraph" w:styleId="aa">
    <w:name w:val="List"/>
    <w:basedOn w:val="a8"/>
    <w:rPr>
      <w:rFonts w:cs="Tahoma"/>
    </w:rPr>
  </w:style>
  <w:style w:type="paragraph" w:styleId="ab">
    <w:name w:val="caption"/>
    <w:basedOn w:val="a1"/>
    <w:qFormat/>
    <w:pPr>
      <w:suppressLineNumbers/>
      <w:spacing w:before="120" w:after="120"/>
    </w:pPr>
    <w:rPr>
      <w:rFonts w:cs="Tahoma"/>
      <w:i/>
      <w:iCs/>
      <w:sz w:val="24"/>
      <w:szCs w:val="24"/>
    </w:rPr>
  </w:style>
  <w:style w:type="paragraph" w:customStyle="1" w:styleId="ac">
    <w:name w:val="索引"/>
    <w:basedOn w:val="a1"/>
    <w:pPr>
      <w:suppressLineNumbers/>
    </w:pPr>
    <w:rPr>
      <w:rFonts w:cs="Tahoma"/>
    </w:rPr>
  </w:style>
  <w:style w:type="paragraph" w:styleId="ad">
    <w:name w:val="header"/>
    <w:basedOn w:val="a1"/>
    <w:link w:val="ae"/>
    <w:uiPriority w:val="99"/>
    <w:pPr>
      <w:tabs>
        <w:tab w:val="center" w:pos="4252"/>
        <w:tab w:val="right" w:pos="8504"/>
      </w:tabs>
      <w:snapToGrid w:val="0"/>
    </w:pPr>
  </w:style>
  <w:style w:type="paragraph" w:styleId="af">
    <w:name w:val="footer"/>
    <w:basedOn w:val="a1"/>
    <w:link w:val="af0"/>
    <w:pPr>
      <w:tabs>
        <w:tab w:val="center" w:pos="4252"/>
        <w:tab w:val="right" w:pos="8504"/>
      </w:tabs>
      <w:snapToGrid w:val="0"/>
    </w:pPr>
  </w:style>
  <w:style w:type="paragraph" w:styleId="31">
    <w:name w:val="Body Text Indent 3"/>
    <w:basedOn w:val="a1"/>
    <w:link w:val="32"/>
    <w:pPr>
      <w:ind w:firstLine="220"/>
    </w:pPr>
    <w:rPr>
      <w:rFonts w:hAnsi="ＭＳ 明朝"/>
    </w:rPr>
  </w:style>
  <w:style w:type="paragraph" w:styleId="af1">
    <w:name w:val="Balloon Text"/>
    <w:basedOn w:val="a1"/>
    <w:link w:val="af2"/>
    <w:rPr>
      <w:rFonts w:ascii="ヒラギノ角ゴ Pro W3" w:eastAsia="ヒラギノ角ゴ Pro W3" w:hAnsi="ヒラギノ角ゴ Pro W3"/>
      <w:sz w:val="18"/>
      <w:szCs w:val="18"/>
    </w:rPr>
  </w:style>
  <w:style w:type="paragraph" w:styleId="af3">
    <w:name w:val="footnote text"/>
    <w:basedOn w:val="a1"/>
    <w:link w:val="af4"/>
    <w:rsid w:val="00115288"/>
    <w:pPr>
      <w:snapToGrid w:val="0"/>
      <w:spacing w:after="16"/>
      <w:jc w:val="left"/>
    </w:pPr>
    <w:rPr>
      <w:sz w:val="16"/>
    </w:rPr>
  </w:style>
  <w:style w:type="paragraph" w:customStyle="1" w:styleId="af5">
    <w:name w:val="表の内容"/>
    <w:basedOn w:val="a1"/>
    <w:pPr>
      <w:suppressLineNumbers/>
    </w:pPr>
  </w:style>
  <w:style w:type="paragraph" w:customStyle="1" w:styleId="af6">
    <w:name w:val="表の見出し"/>
    <w:basedOn w:val="af5"/>
    <w:pPr>
      <w:jc w:val="center"/>
    </w:pPr>
    <w:rPr>
      <w:b/>
      <w:bCs/>
    </w:rPr>
  </w:style>
  <w:style w:type="paragraph" w:customStyle="1" w:styleId="af7">
    <w:name w:val="枠の内容"/>
    <w:basedOn w:val="a8"/>
  </w:style>
  <w:style w:type="paragraph" w:styleId="af8">
    <w:name w:val="Date"/>
    <w:basedOn w:val="a1"/>
    <w:next w:val="a1"/>
    <w:link w:val="af9"/>
    <w:rsid w:val="00CF7074"/>
    <w:rPr>
      <w:lang w:eastAsia="ja-JP"/>
    </w:rPr>
  </w:style>
  <w:style w:type="paragraph" w:styleId="afa">
    <w:name w:val="Document Map"/>
    <w:basedOn w:val="a1"/>
    <w:link w:val="afb"/>
    <w:rsid w:val="00115288"/>
    <w:pPr>
      <w:shd w:val="clear" w:color="auto" w:fill="C6D5EC"/>
    </w:pPr>
    <w:rPr>
      <w:rFonts w:eastAsia="ＭＳ ゴシック"/>
    </w:rPr>
  </w:style>
  <w:style w:type="paragraph" w:styleId="a0">
    <w:name w:val="List Bullet"/>
    <w:basedOn w:val="a1"/>
    <w:autoRedefine/>
    <w:rsid w:val="00BC16A5"/>
    <w:pPr>
      <w:numPr>
        <w:numId w:val="1"/>
      </w:numPr>
    </w:pPr>
  </w:style>
  <w:style w:type="paragraph" w:styleId="a">
    <w:name w:val="List Number"/>
    <w:basedOn w:val="a1"/>
    <w:link w:val="afc"/>
    <w:rsid w:val="00B23C17"/>
    <w:pPr>
      <w:numPr>
        <w:numId w:val="2"/>
      </w:numPr>
    </w:pPr>
    <w:rPr>
      <w:rFonts w:eastAsia="ＭＳ ゴシック"/>
    </w:rPr>
  </w:style>
  <w:style w:type="character" w:customStyle="1" w:styleId="afc">
    <w:name w:val="段落番号 (文字)"/>
    <w:link w:val="a"/>
    <w:rsid w:val="00252C69"/>
    <w:rPr>
      <w:rFonts w:ascii="ＭＳ 明朝" w:eastAsia="ＭＳ ゴシック" w:hAnsi="Arial" w:cs="Century"/>
      <w:kern w:val="22"/>
      <w:sz w:val="22"/>
      <w:szCs w:val="22"/>
      <w:lang w:eastAsia="ar-SA"/>
    </w:rPr>
  </w:style>
  <w:style w:type="paragraph" w:styleId="afd">
    <w:name w:val="Plain Text"/>
    <w:basedOn w:val="a1"/>
    <w:link w:val="afe"/>
    <w:rsid w:val="00F937DA"/>
    <w:pPr>
      <w:suppressAutoHyphens w:val="0"/>
    </w:pPr>
    <w:rPr>
      <w:rFonts w:cs="Times New Roman"/>
      <w:kern w:val="2"/>
      <w:szCs w:val="24"/>
      <w:lang w:eastAsia="ja-JP"/>
    </w:rPr>
  </w:style>
  <w:style w:type="table" w:styleId="aff">
    <w:name w:val="Table Grid"/>
    <w:basedOn w:val="a3"/>
    <w:rsid w:val="00F937DA"/>
    <w:pPr>
      <w:widowControl w:val="0"/>
      <w:jc w:val="both"/>
    </w:pPr>
    <w:rPr>
      <w:rFonts w:ascii="ＭＳ 明朝" w:hAnsi="ＭＳ 明朝"/>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endnote text"/>
    <w:basedOn w:val="a1"/>
    <w:link w:val="aff1"/>
    <w:rsid w:val="00F937DA"/>
    <w:pPr>
      <w:suppressAutoHyphens w:val="0"/>
      <w:snapToGrid w:val="0"/>
      <w:jc w:val="left"/>
    </w:pPr>
    <w:rPr>
      <w:rFonts w:cs="Times New Roman"/>
      <w:kern w:val="2"/>
      <w:sz w:val="16"/>
      <w:szCs w:val="20"/>
      <w:lang w:eastAsia="ja-JP"/>
    </w:rPr>
  </w:style>
  <w:style w:type="character" w:customStyle="1" w:styleId="aff2">
    <w:name w:val="強調ゴシック"/>
    <w:rsid w:val="00B23C17"/>
    <w:rPr>
      <w:rFonts w:ascii="Arial" w:eastAsia="ＭＳ ゴシック" w:hAnsi="Arial"/>
    </w:rPr>
  </w:style>
  <w:style w:type="character" w:styleId="HTML">
    <w:name w:val="HTML Typewriter"/>
    <w:aliases w:val="HTML タイプライタ"/>
    <w:rsid w:val="00DB4147"/>
    <w:rPr>
      <w:rFonts w:ascii="ＭＳ ゴシック" w:eastAsia="ＭＳ ゴシック" w:hAnsi="ＭＳ ゴシック" w:cs="ＭＳ ゴシック"/>
      <w:sz w:val="19"/>
      <w:szCs w:val="19"/>
    </w:rPr>
  </w:style>
  <w:style w:type="paragraph" w:styleId="11">
    <w:name w:val="toc 1"/>
    <w:basedOn w:val="a1"/>
    <w:next w:val="a1"/>
    <w:autoRedefine/>
    <w:uiPriority w:val="39"/>
    <w:qFormat/>
    <w:rsid w:val="00DB4147"/>
  </w:style>
  <w:style w:type="paragraph" w:customStyle="1" w:styleId="aff3">
    <w:name w:val="目次・章"/>
    <w:basedOn w:val="afd"/>
    <w:rsid w:val="0027284A"/>
    <w:pPr>
      <w:tabs>
        <w:tab w:val="left" w:leader="middleDot" w:pos="3969"/>
      </w:tabs>
    </w:pPr>
    <w:rPr>
      <w:rFonts w:eastAsia="ＭＳ ゴシック"/>
    </w:rPr>
  </w:style>
  <w:style w:type="paragraph" w:customStyle="1" w:styleId="aff4">
    <w:name w:val="目次・節"/>
    <w:basedOn w:val="afd"/>
    <w:rsid w:val="00DB4147"/>
    <w:pPr>
      <w:tabs>
        <w:tab w:val="center" w:leader="middleDot" w:pos="4112"/>
      </w:tabs>
      <w:spacing w:line="320" w:lineRule="exact"/>
      <w:ind w:leftChars="64" w:left="193" w:hangingChars="129" w:hanging="129"/>
    </w:pPr>
  </w:style>
  <w:style w:type="paragraph" w:customStyle="1" w:styleId="aff5">
    <w:name w:val="科目区分"/>
    <w:basedOn w:val="a1"/>
    <w:rsid w:val="00DB4147"/>
    <w:pPr>
      <w:wordWrap w:val="0"/>
      <w:overflowPunct w:val="0"/>
      <w:textAlignment w:val="baseline"/>
    </w:pPr>
    <w:rPr>
      <w:rFonts w:ascii="ヒラギノ明朝 Pro W3" w:hAnsi="ＭＳ 明朝" w:cs="ＭＳ 明朝"/>
      <w:color w:val="000000"/>
      <w:kern w:val="0"/>
      <w:sz w:val="18"/>
      <w:szCs w:val="18"/>
      <w:lang w:eastAsia="ja-JP"/>
    </w:rPr>
  </w:style>
  <w:style w:type="character" w:styleId="aff6">
    <w:name w:val="Hyperlink"/>
    <w:rsid w:val="00DB4147"/>
    <w:rPr>
      <w:color w:val="0000FF"/>
      <w:u w:val="single"/>
    </w:rPr>
  </w:style>
  <w:style w:type="paragraph" w:customStyle="1" w:styleId="aff7">
    <w:name w:val="科目例見出し"/>
    <w:basedOn w:val="aff8"/>
    <w:next w:val="afd"/>
    <w:rsid w:val="00A9475F"/>
    <w:pPr>
      <w:suppressAutoHyphens/>
      <w:wordWrap w:val="0"/>
      <w:overflowPunct w:val="0"/>
      <w:ind w:firstLineChars="200" w:firstLine="200"/>
      <w:jc w:val="left"/>
      <w:textAlignment w:val="baseline"/>
    </w:pPr>
    <w:rPr>
      <w:rFonts w:ascii="ヒラギノ角ゴ Pro W3" w:eastAsia="ＭＳ ゴシック" w:hAnsi="ＭＳ ゴシック" w:cs="ＭＳ 明朝"/>
      <w:color w:val="000000"/>
      <w:kern w:val="0"/>
    </w:rPr>
  </w:style>
  <w:style w:type="paragraph" w:customStyle="1" w:styleId="aff8">
    <w:name w:val="専攻基準の標準"/>
    <w:basedOn w:val="afd"/>
    <w:rsid w:val="00DB4147"/>
    <w:pPr>
      <w:spacing w:line="240" w:lineRule="exact"/>
    </w:pPr>
    <w:rPr>
      <w:rFonts w:ascii="ヒラギノ明朝 Pro W3" w:hAnsi="Century"/>
      <w:sz w:val="18"/>
    </w:rPr>
  </w:style>
  <w:style w:type="paragraph" w:customStyle="1" w:styleId="aff9">
    <w:name w:val="専攻の区分"/>
    <w:basedOn w:val="2"/>
    <w:next w:val="a1"/>
    <w:link w:val="affa"/>
    <w:rsid w:val="0039710B"/>
    <w:pPr>
      <w:tabs>
        <w:tab w:val="left" w:pos="426"/>
        <w:tab w:val="left" w:pos="8222"/>
      </w:tabs>
      <w:suppressAutoHyphens w:val="0"/>
      <w:spacing w:afterLines="0" w:after="0" w:line="320" w:lineRule="exact"/>
    </w:pPr>
    <w:rPr>
      <w:rFonts w:ascii="HGP明朝E" w:eastAsia="HGP明朝E" w:cs="Times New Roman"/>
      <w:kern w:val="0"/>
      <w:sz w:val="28"/>
      <w:szCs w:val="18"/>
      <w:shd w:val="pct25" w:color="auto" w:fill="FFFFFF"/>
      <w:lang w:eastAsia="ja-JP"/>
    </w:rPr>
  </w:style>
  <w:style w:type="character" w:customStyle="1" w:styleId="affa">
    <w:name w:val="専攻の区分 (文字)"/>
    <w:link w:val="aff9"/>
    <w:rsid w:val="0039710B"/>
    <w:rPr>
      <w:rFonts w:ascii="HGP明朝E" w:eastAsia="HGP明朝E" w:hAnsi="Arial" w:cs="Century"/>
      <w:kern w:val="22"/>
      <w:sz w:val="28"/>
      <w:szCs w:val="18"/>
      <w:shd w:val="pct25" w:color="auto" w:fill="FFFFFF"/>
      <w:lang w:val="en-US" w:eastAsia="ja-JP" w:bidi="ar-SA"/>
    </w:rPr>
  </w:style>
  <w:style w:type="character" w:customStyle="1" w:styleId="affb">
    <w:name w:val="専攻分野の名称"/>
    <w:rsid w:val="00A9475F"/>
    <w:rPr>
      <w:rFonts w:eastAsia="ＭＳ 明朝"/>
      <w:kern w:val="0"/>
      <w:sz w:val="18"/>
    </w:rPr>
  </w:style>
  <w:style w:type="paragraph" w:customStyle="1" w:styleId="affc">
    <w:name w:val="説明文"/>
    <w:basedOn w:val="aff8"/>
    <w:rsid w:val="00DB4147"/>
    <w:pPr>
      <w:ind w:leftChars="200" w:left="200"/>
    </w:pPr>
    <w:rPr>
      <w:rFonts w:hAnsi="ＭＳ 明朝"/>
    </w:rPr>
  </w:style>
  <w:style w:type="paragraph" w:customStyle="1" w:styleId="affd">
    <w:name w:val="科目区分(表)"/>
    <w:basedOn w:val="aff8"/>
    <w:next w:val="aff8"/>
    <w:rsid w:val="000A6B8C"/>
    <w:rPr>
      <w:rFonts w:ascii="ＭＳ 明朝"/>
    </w:rPr>
  </w:style>
  <w:style w:type="paragraph" w:customStyle="1" w:styleId="affe">
    <w:name w:val="基準表表頭"/>
    <w:basedOn w:val="aff8"/>
    <w:next w:val="afd"/>
    <w:rsid w:val="00DB4147"/>
    <w:pPr>
      <w:tabs>
        <w:tab w:val="center" w:pos="8647"/>
      </w:tabs>
      <w:ind w:firstLineChars="300" w:firstLine="300"/>
    </w:pPr>
    <w:rPr>
      <w:rFonts w:hAnsi="ＭＳ 明朝"/>
      <w:kern w:val="0"/>
    </w:rPr>
  </w:style>
  <w:style w:type="paragraph" w:customStyle="1" w:styleId="afff">
    <w:name w:val="例示科目"/>
    <w:basedOn w:val="aff8"/>
    <w:rsid w:val="00DB4147"/>
    <w:pPr>
      <w:ind w:leftChars="315" w:left="315"/>
    </w:pPr>
  </w:style>
  <w:style w:type="paragraph" w:customStyle="1" w:styleId="afff0">
    <w:name w:val="■専門的科目の例■"/>
    <w:basedOn w:val="afd"/>
    <w:next w:val="afd"/>
    <w:rsid w:val="00DB4147"/>
    <w:pPr>
      <w:spacing w:line="240" w:lineRule="exact"/>
    </w:pPr>
    <w:rPr>
      <w:rFonts w:ascii="ヒラギノ明朝 Pro W3" w:hAnsi="Century"/>
      <w:sz w:val="18"/>
    </w:rPr>
  </w:style>
  <w:style w:type="paragraph" w:customStyle="1" w:styleId="afff1">
    <w:name w:val="●修得すべき専攻に係る単位"/>
    <w:basedOn w:val="aff8"/>
    <w:next w:val="afd"/>
    <w:rsid w:val="0013634B"/>
    <w:rPr>
      <w:rFonts w:ascii="ＭＳ 明朝"/>
    </w:rPr>
  </w:style>
  <w:style w:type="paragraph" w:styleId="afff2">
    <w:name w:val="Revision"/>
    <w:hidden/>
    <w:uiPriority w:val="99"/>
    <w:semiHidden/>
    <w:rsid w:val="005D0226"/>
    <w:rPr>
      <w:rFonts w:ascii="ＭＳ 明朝" w:hAnsi="Arial" w:cs="Century"/>
      <w:kern w:val="22"/>
      <w:sz w:val="22"/>
      <w:szCs w:val="22"/>
      <w:lang w:eastAsia="ar-SA"/>
    </w:rPr>
  </w:style>
  <w:style w:type="character" w:customStyle="1" w:styleId="af0">
    <w:name w:val="フッター (文字)"/>
    <w:link w:val="af"/>
    <w:rsid w:val="00AF6581"/>
    <w:rPr>
      <w:rFonts w:ascii="ＭＳ 明朝" w:hAnsi="Arial" w:cs="Century"/>
      <w:kern w:val="22"/>
      <w:sz w:val="22"/>
      <w:szCs w:val="22"/>
      <w:lang w:eastAsia="ar-SA"/>
    </w:rPr>
  </w:style>
  <w:style w:type="character" w:customStyle="1" w:styleId="afe">
    <w:name w:val="書式なし (文字)"/>
    <w:link w:val="afd"/>
    <w:rsid w:val="00AF6581"/>
    <w:rPr>
      <w:rFonts w:ascii="ＭＳ 明朝" w:hAnsi="Arial"/>
      <w:kern w:val="2"/>
      <w:sz w:val="22"/>
      <w:szCs w:val="24"/>
    </w:rPr>
  </w:style>
  <w:style w:type="paragraph" w:styleId="Web">
    <w:name w:val="Normal (Web)"/>
    <w:basedOn w:val="a1"/>
    <w:uiPriority w:val="99"/>
    <w:unhideWhenUsed/>
    <w:rsid w:val="00AF6581"/>
    <w:pPr>
      <w:widowControl/>
      <w:suppressAutoHyphens w:val="0"/>
      <w:spacing w:before="100" w:beforeAutospacing="1" w:after="100" w:afterAutospacing="1"/>
      <w:jc w:val="left"/>
    </w:pPr>
    <w:rPr>
      <w:rFonts w:ascii="ＭＳ Ｐゴシック" w:eastAsia="ＭＳ Ｐゴシック" w:hAnsi="ＭＳ Ｐゴシック" w:cs="ＭＳ Ｐゴシック"/>
      <w:kern w:val="0"/>
      <w:sz w:val="24"/>
      <w:szCs w:val="24"/>
      <w:lang w:eastAsia="ja-JP"/>
    </w:rPr>
  </w:style>
  <w:style w:type="character" w:customStyle="1" w:styleId="12">
    <w:name w:val="段落フォント1"/>
    <w:rsid w:val="0060194F"/>
  </w:style>
  <w:style w:type="paragraph" w:customStyle="1" w:styleId="afff3">
    <w:name w:val="標準 + (記号と特殊文字) ＭＳ 明朝"/>
    <w:aliases w:val="黒"/>
    <w:basedOn w:val="a1"/>
    <w:rsid w:val="0060194F"/>
    <w:pPr>
      <w:wordWrap w:val="0"/>
      <w:overflowPunct w:val="0"/>
      <w:ind w:firstLine="220"/>
      <w:textAlignment w:val="baseline"/>
    </w:pPr>
    <w:rPr>
      <w:lang w:eastAsia="ja-JP"/>
    </w:rPr>
  </w:style>
  <w:style w:type="paragraph" w:styleId="afff4">
    <w:name w:val="List Paragraph"/>
    <w:basedOn w:val="a1"/>
    <w:uiPriority w:val="34"/>
    <w:qFormat/>
    <w:rsid w:val="0060194F"/>
    <w:pPr>
      <w:suppressAutoHyphens w:val="0"/>
      <w:ind w:leftChars="400" w:left="840"/>
    </w:pPr>
    <w:rPr>
      <w:rFonts w:ascii="Century" w:hAnsi="Century" w:cs="Times New Roman"/>
      <w:kern w:val="2"/>
      <w:sz w:val="21"/>
      <w:lang w:eastAsia="ja-JP"/>
    </w:rPr>
  </w:style>
  <w:style w:type="character" w:styleId="afff5">
    <w:name w:val="annotation reference"/>
    <w:rsid w:val="0060194F"/>
    <w:rPr>
      <w:sz w:val="18"/>
      <w:szCs w:val="18"/>
    </w:rPr>
  </w:style>
  <w:style w:type="paragraph" w:styleId="afff6">
    <w:name w:val="annotation text"/>
    <w:basedOn w:val="a1"/>
    <w:link w:val="afff7"/>
    <w:rsid w:val="0060194F"/>
    <w:pPr>
      <w:jc w:val="left"/>
    </w:pPr>
  </w:style>
  <w:style w:type="character" w:customStyle="1" w:styleId="afff7">
    <w:name w:val="コメント文字列 (文字)"/>
    <w:link w:val="afff6"/>
    <w:rsid w:val="0060194F"/>
    <w:rPr>
      <w:rFonts w:ascii="ＭＳ 明朝" w:hAnsi="Arial" w:cs="Century"/>
      <w:kern w:val="22"/>
      <w:sz w:val="22"/>
      <w:szCs w:val="22"/>
      <w:lang w:eastAsia="ar-SA"/>
    </w:rPr>
  </w:style>
  <w:style w:type="paragraph" w:styleId="afff8">
    <w:name w:val="annotation subject"/>
    <w:basedOn w:val="afff6"/>
    <w:next w:val="afff6"/>
    <w:link w:val="afff9"/>
    <w:rsid w:val="0060194F"/>
    <w:rPr>
      <w:b/>
      <w:bCs/>
    </w:rPr>
  </w:style>
  <w:style w:type="character" w:customStyle="1" w:styleId="afff9">
    <w:name w:val="コメント内容 (文字)"/>
    <w:link w:val="afff8"/>
    <w:rsid w:val="0060194F"/>
    <w:rPr>
      <w:rFonts w:ascii="ＭＳ 明朝" w:hAnsi="Arial" w:cs="Century"/>
      <w:b/>
      <w:bCs/>
      <w:kern w:val="22"/>
      <w:sz w:val="22"/>
      <w:szCs w:val="22"/>
      <w:lang w:eastAsia="ar-SA"/>
    </w:rPr>
  </w:style>
  <w:style w:type="character" w:customStyle="1" w:styleId="cssp0811">
    <w:name w:val="cssp0811"/>
    <w:rsid w:val="00236E2F"/>
    <w:rPr>
      <w:rFonts w:ascii="lr oSVbN" w:hAnsi="lr oSVbN" w:hint="default"/>
      <w:sz w:val="19"/>
      <w:szCs w:val="19"/>
    </w:rPr>
  </w:style>
  <w:style w:type="character" w:styleId="afffa">
    <w:name w:val="FollowedHyperlink"/>
    <w:rsid w:val="00236E2F"/>
    <w:rPr>
      <w:color w:val="800080"/>
      <w:u w:val="single"/>
    </w:rPr>
  </w:style>
  <w:style w:type="character" w:customStyle="1" w:styleId="10">
    <w:name w:val="見出し 1 (文字)"/>
    <w:link w:val="1"/>
    <w:rsid w:val="00236E2F"/>
    <w:rPr>
      <w:rFonts w:ascii="ＭＳ 明朝" w:eastAsia="ＭＳ ゴシック" w:hAnsi="Arial" w:cs="Century"/>
      <w:kern w:val="22"/>
      <w:sz w:val="28"/>
      <w:szCs w:val="28"/>
      <w:lang w:eastAsia="ar-SA"/>
    </w:rPr>
  </w:style>
  <w:style w:type="character" w:customStyle="1" w:styleId="30">
    <w:name w:val="見出し 3 (文字)"/>
    <w:link w:val="3"/>
    <w:rsid w:val="00236E2F"/>
    <w:rPr>
      <w:rFonts w:ascii="ＭＳ 明朝" w:eastAsia="ＭＳ ゴシック" w:hAnsi="Arial" w:cs="Century"/>
      <w:kern w:val="22"/>
      <w:sz w:val="22"/>
      <w:szCs w:val="22"/>
      <w:lang w:eastAsia="ar-SA"/>
    </w:rPr>
  </w:style>
  <w:style w:type="character" w:customStyle="1" w:styleId="a9">
    <w:name w:val="本文 (文字)"/>
    <w:link w:val="a8"/>
    <w:rsid w:val="00236E2F"/>
    <w:rPr>
      <w:rFonts w:ascii="ＭＳ 明朝" w:hAnsi="Arial" w:cs="Century"/>
      <w:kern w:val="22"/>
      <w:sz w:val="22"/>
      <w:szCs w:val="22"/>
      <w:lang w:eastAsia="ar-SA"/>
    </w:rPr>
  </w:style>
  <w:style w:type="character" w:customStyle="1" w:styleId="32">
    <w:name w:val="本文インデント 3 (文字)"/>
    <w:link w:val="31"/>
    <w:rsid w:val="00236E2F"/>
    <w:rPr>
      <w:rFonts w:ascii="ＭＳ 明朝" w:hAnsi="ＭＳ 明朝" w:cs="Century"/>
      <w:kern w:val="22"/>
      <w:sz w:val="22"/>
      <w:szCs w:val="22"/>
      <w:lang w:eastAsia="ar-SA"/>
    </w:rPr>
  </w:style>
  <w:style w:type="character" w:customStyle="1" w:styleId="af4">
    <w:name w:val="脚注文字列 (文字)"/>
    <w:link w:val="af3"/>
    <w:rsid w:val="00236E2F"/>
    <w:rPr>
      <w:rFonts w:ascii="ＭＳ 明朝" w:hAnsi="Arial" w:cs="Century"/>
      <w:kern w:val="22"/>
      <w:sz w:val="16"/>
      <w:szCs w:val="22"/>
      <w:lang w:eastAsia="ar-SA"/>
    </w:rPr>
  </w:style>
  <w:style w:type="character" w:customStyle="1" w:styleId="af9">
    <w:name w:val="日付 (文字)"/>
    <w:link w:val="af8"/>
    <w:rsid w:val="00236E2F"/>
    <w:rPr>
      <w:rFonts w:ascii="ＭＳ 明朝" w:hAnsi="Arial" w:cs="Century"/>
      <w:kern w:val="22"/>
      <w:sz w:val="22"/>
      <w:szCs w:val="22"/>
    </w:rPr>
  </w:style>
  <w:style w:type="character" w:customStyle="1" w:styleId="afb">
    <w:name w:val="見出しマップ (文字)"/>
    <w:link w:val="afa"/>
    <w:rsid w:val="00236E2F"/>
    <w:rPr>
      <w:rFonts w:ascii="ＭＳ 明朝" w:eastAsia="ＭＳ ゴシック" w:hAnsi="Arial" w:cs="Century"/>
      <w:kern w:val="22"/>
      <w:sz w:val="22"/>
      <w:szCs w:val="22"/>
      <w:shd w:val="clear" w:color="auto" w:fill="C6D5EC"/>
      <w:lang w:eastAsia="ar-SA"/>
    </w:rPr>
  </w:style>
  <w:style w:type="character" w:customStyle="1" w:styleId="aff1">
    <w:name w:val="文末脚注文字列 (文字)"/>
    <w:link w:val="aff0"/>
    <w:rsid w:val="00236E2F"/>
    <w:rPr>
      <w:rFonts w:ascii="ＭＳ 明朝" w:hAnsi="Arial"/>
      <w:kern w:val="2"/>
      <w:sz w:val="16"/>
    </w:rPr>
  </w:style>
  <w:style w:type="paragraph" w:customStyle="1" w:styleId="21">
    <w:name w:val="スタイル2"/>
    <w:basedOn w:val="13"/>
    <w:qFormat/>
    <w:rsid w:val="003F25A1"/>
  </w:style>
  <w:style w:type="table" w:customStyle="1" w:styleId="14">
    <w:name w:val="表 (格子)1"/>
    <w:basedOn w:val="a3"/>
    <w:next w:val="aff"/>
    <w:rsid w:val="00954FFB"/>
    <w:pPr>
      <w:widowControl w:val="0"/>
      <w:jc w:val="both"/>
    </w:pPr>
    <w:rPr>
      <w:rFonts w:ascii="Century" w:hAnsi="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ヘッダー (文字)"/>
    <w:link w:val="ad"/>
    <w:uiPriority w:val="99"/>
    <w:rsid w:val="00954FFB"/>
    <w:rPr>
      <w:rFonts w:ascii="ＭＳ 明朝" w:hAnsi="Arial" w:cs="Century"/>
      <w:kern w:val="22"/>
      <w:sz w:val="22"/>
      <w:szCs w:val="22"/>
      <w:lang w:eastAsia="ar-SA"/>
    </w:rPr>
  </w:style>
  <w:style w:type="character" w:customStyle="1" w:styleId="af2">
    <w:name w:val="吹き出し (文字)"/>
    <w:link w:val="af1"/>
    <w:rsid w:val="00954FFB"/>
    <w:rPr>
      <w:rFonts w:ascii="ヒラギノ角ゴ Pro W3" w:eastAsia="ヒラギノ角ゴ Pro W3" w:hAnsi="ヒラギノ角ゴ Pro W3" w:cs="Century"/>
      <w:kern w:val="22"/>
      <w:sz w:val="18"/>
      <w:szCs w:val="18"/>
      <w:lang w:eastAsia="ar-SA"/>
    </w:rPr>
  </w:style>
  <w:style w:type="paragraph" w:customStyle="1" w:styleId="afffb">
    <w:rsid w:val="00954FFB"/>
    <w:pPr>
      <w:widowControl w:val="0"/>
      <w:jc w:val="both"/>
    </w:pPr>
    <w:rPr>
      <w:rFonts w:ascii="ＭＳ 明朝" w:hAnsi="Century"/>
      <w:kern w:val="2"/>
      <w:sz w:val="18"/>
      <w:szCs w:val="18"/>
    </w:rPr>
  </w:style>
  <w:style w:type="paragraph" w:styleId="afffc">
    <w:name w:val="TOC Heading"/>
    <w:basedOn w:val="1"/>
    <w:next w:val="a1"/>
    <w:uiPriority w:val="39"/>
    <w:semiHidden/>
    <w:unhideWhenUsed/>
    <w:qFormat/>
    <w:rsid w:val="00052627"/>
    <w:pPr>
      <w:keepLines/>
      <w:widowControl/>
      <w:suppressAutoHyphens w:val="0"/>
      <w:spacing w:before="480" w:line="276" w:lineRule="auto"/>
      <w:jc w:val="left"/>
      <w:outlineLvl w:val="9"/>
    </w:pPr>
    <w:rPr>
      <w:rFonts w:ascii="Arial" w:cs="Times New Roman"/>
      <w:b/>
      <w:bCs/>
      <w:color w:val="365F91"/>
      <w:kern w:val="0"/>
      <w:lang w:eastAsia="ja-JP"/>
    </w:rPr>
  </w:style>
  <w:style w:type="paragraph" w:styleId="22">
    <w:name w:val="toc 2"/>
    <w:basedOn w:val="a1"/>
    <w:next w:val="a1"/>
    <w:autoRedefine/>
    <w:uiPriority w:val="39"/>
    <w:unhideWhenUsed/>
    <w:qFormat/>
    <w:rsid w:val="00052627"/>
    <w:pPr>
      <w:widowControl/>
      <w:suppressAutoHyphens w:val="0"/>
      <w:spacing w:after="100" w:line="276" w:lineRule="auto"/>
      <w:ind w:left="220"/>
      <w:jc w:val="left"/>
    </w:pPr>
    <w:rPr>
      <w:rFonts w:ascii="Century" w:hAnsi="Century" w:cs="Times New Roman"/>
      <w:kern w:val="0"/>
      <w:lang w:eastAsia="ja-JP"/>
    </w:rPr>
  </w:style>
  <w:style w:type="paragraph" w:styleId="33">
    <w:name w:val="toc 3"/>
    <w:basedOn w:val="a1"/>
    <w:next w:val="a1"/>
    <w:autoRedefine/>
    <w:uiPriority w:val="39"/>
    <w:unhideWhenUsed/>
    <w:qFormat/>
    <w:rsid w:val="00052627"/>
    <w:pPr>
      <w:widowControl/>
      <w:suppressAutoHyphens w:val="0"/>
      <w:spacing w:after="100" w:line="276" w:lineRule="auto"/>
      <w:ind w:left="440"/>
      <w:jc w:val="left"/>
    </w:pPr>
    <w:rPr>
      <w:rFonts w:ascii="Century" w:hAnsi="Century" w:cs="Times New Roman"/>
      <w:kern w:val="0"/>
      <w:lang w:eastAsia="ja-JP"/>
    </w:rPr>
  </w:style>
  <w:style w:type="character" w:styleId="afffd">
    <w:name w:val="Strong"/>
    <w:qFormat/>
    <w:rsid w:val="00D15971"/>
    <w:rPr>
      <w:b/>
      <w:bCs/>
    </w:rPr>
  </w:style>
  <w:style w:type="table" w:customStyle="1" w:styleId="TableGrid0">
    <w:name w:val="Table Grid0"/>
    <w:rsid w:val="00D44FDC"/>
    <w:rPr>
      <w:rFonts w:ascii="游明朝" w:eastAsia="游明朝" w:hAnsi="游明朝"/>
      <w:kern w:val="2"/>
      <w:sz w:val="21"/>
      <w:szCs w:val="22"/>
    </w:rPr>
    <w:tblPr>
      <w:tblCellMar>
        <w:top w:w="0" w:type="dxa"/>
        <w:left w:w="0" w:type="dxa"/>
        <w:bottom w:w="0" w:type="dxa"/>
        <w:right w:w="0" w:type="dxa"/>
      </w:tblCellMar>
    </w:tblPr>
  </w:style>
  <w:style w:type="paragraph" w:customStyle="1" w:styleId="13">
    <w:name w:val="スタイル1"/>
    <w:basedOn w:val="a1"/>
    <w:qFormat/>
    <w:rsid w:val="003F25A1"/>
    <w:pPr>
      <w:suppressAutoHyphens w:val="0"/>
      <w:autoSpaceDE w:val="0"/>
      <w:autoSpaceDN w:val="0"/>
      <w:adjustRightInd w:val="0"/>
      <w:spacing w:line="280" w:lineRule="exact"/>
      <w:ind w:firstLineChars="100" w:firstLine="209"/>
      <w:jc w:val="left"/>
    </w:pPr>
    <w:rPr>
      <w:rFonts w:hAnsi="ＭＳ 明朝" w:cs="ÍÎÇ1"/>
      <w:color w:val="000000" w:themeColor="text1"/>
      <w:kern w:val="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151357">
      <w:bodyDiv w:val="1"/>
      <w:marLeft w:val="0"/>
      <w:marRight w:val="0"/>
      <w:marTop w:val="0"/>
      <w:marBottom w:val="0"/>
      <w:divBdr>
        <w:top w:val="none" w:sz="0" w:space="0" w:color="auto"/>
        <w:left w:val="none" w:sz="0" w:space="0" w:color="auto"/>
        <w:bottom w:val="none" w:sz="0" w:space="0" w:color="auto"/>
        <w:right w:val="none" w:sz="0" w:space="0" w:color="auto"/>
      </w:divBdr>
      <w:divsChild>
        <w:div w:id="1894123290">
          <w:marLeft w:val="150"/>
          <w:marRight w:val="150"/>
          <w:marTop w:val="150"/>
          <w:marBottom w:val="150"/>
          <w:divBdr>
            <w:top w:val="none" w:sz="0" w:space="0" w:color="auto"/>
            <w:left w:val="none" w:sz="0" w:space="0" w:color="auto"/>
            <w:bottom w:val="none" w:sz="0" w:space="0" w:color="auto"/>
            <w:right w:val="none" w:sz="0" w:space="0" w:color="auto"/>
          </w:divBdr>
          <w:divsChild>
            <w:div w:id="2046564336">
              <w:marLeft w:val="0"/>
              <w:marRight w:val="0"/>
              <w:marTop w:val="0"/>
              <w:marBottom w:val="0"/>
              <w:divBdr>
                <w:top w:val="none" w:sz="0" w:space="0" w:color="auto"/>
                <w:left w:val="none" w:sz="0" w:space="0" w:color="auto"/>
                <w:bottom w:val="none" w:sz="0" w:space="0" w:color="auto"/>
                <w:right w:val="none" w:sz="0" w:space="0" w:color="auto"/>
              </w:divBdr>
              <w:divsChild>
                <w:div w:id="447242800">
                  <w:marLeft w:val="0"/>
                  <w:marRight w:val="0"/>
                  <w:marTop w:val="0"/>
                  <w:marBottom w:val="0"/>
                  <w:divBdr>
                    <w:top w:val="none" w:sz="0" w:space="0" w:color="auto"/>
                    <w:left w:val="none" w:sz="0" w:space="0" w:color="auto"/>
                    <w:bottom w:val="none" w:sz="0" w:space="0" w:color="auto"/>
                    <w:right w:val="none" w:sz="0" w:space="0" w:color="auto"/>
                  </w:divBdr>
                  <w:divsChild>
                    <w:div w:id="239141382">
                      <w:marLeft w:val="0"/>
                      <w:marRight w:val="0"/>
                      <w:marTop w:val="0"/>
                      <w:marBottom w:val="0"/>
                      <w:divBdr>
                        <w:top w:val="none" w:sz="0" w:space="0" w:color="auto"/>
                        <w:left w:val="none" w:sz="0" w:space="0" w:color="auto"/>
                        <w:bottom w:val="none" w:sz="0" w:space="0" w:color="auto"/>
                        <w:right w:val="none" w:sz="0" w:space="0" w:color="auto"/>
                      </w:divBdr>
                      <w:divsChild>
                        <w:div w:id="876818329">
                          <w:marLeft w:val="0"/>
                          <w:marRight w:val="0"/>
                          <w:marTop w:val="0"/>
                          <w:marBottom w:val="0"/>
                          <w:divBdr>
                            <w:top w:val="none" w:sz="0" w:space="0" w:color="auto"/>
                            <w:left w:val="none" w:sz="0" w:space="0" w:color="auto"/>
                            <w:bottom w:val="none" w:sz="0" w:space="0" w:color="auto"/>
                            <w:right w:val="none" w:sz="0" w:space="0" w:color="auto"/>
                          </w:divBdr>
                          <w:divsChild>
                            <w:div w:id="16708648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827764">
      <w:bodyDiv w:val="1"/>
      <w:marLeft w:val="0"/>
      <w:marRight w:val="0"/>
      <w:marTop w:val="0"/>
      <w:marBottom w:val="0"/>
      <w:divBdr>
        <w:top w:val="none" w:sz="0" w:space="0" w:color="auto"/>
        <w:left w:val="none" w:sz="0" w:space="0" w:color="auto"/>
        <w:bottom w:val="none" w:sz="0" w:space="0" w:color="auto"/>
        <w:right w:val="none" w:sz="0" w:space="0" w:color="auto"/>
      </w:divBdr>
    </w:div>
    <w:div w:id="1138260517">
      <w:bodyDiv w:val="1"/>
      <w:marLeft w:val="0"/>
      <w:marRight w:val="0"/>
      <w:marTop w:val="0"/>
      <w:marBottom w:val="0"/>
      <w:divBdr>
        <w:top w:val="none" w:sz="0" w:space="0" w:color="auto"/>
        <w:left w:val="none" w:sz="0" w:space="0" w:color="auto"/>
        <w:bottom w:val="none" w:sz="0" w:space="0" w:color="auto"/>
        <w:right w:val="none" w:sz="0" w:space="0" w:color="auto"/>
      </w:divBdr>
    </w:div>
    <w:div w:id="1320378232">
      <w:bodyDiv w:val="1"/>
      <w:marLeft w:val="0"/>
      <w:marRight w:val="0"/>
      <w:marTop w:val="0"/>
      <w:marBottom w:val="0"/>
      <w:divBdr>
        <w:top w:val="none" w:sz="0" w:space="0" w:color="auto"/>
        <w:left w:val="none" w:sz="0" w:space="0" w:color="auto"/>
        <w:bottom w:val="none" w:sz="0" w:space="0" w:color="auto"/>
        <w:right w:val="none" w:sz="0" w:space="0" w:color="auto"/>
      </w:divBdr>
      <w:divsChild>
        <w:div w:id="799300366">
          <w:marLeft w:val="0"/>
          <w:marRight w:val="0"/>
          <w:marTop w:val="0"/>
          <w:marBottom w:val="0"/>
          <w:divBdr>
            <w:top w:val="none" w:sz="0" w:space="0" w:color="auto"/>
            <w:left w:val="none" w:sz="0" w:space="0" w:color="auto"/>
            <w:bottom w:val="none" w:sz="0" w:space="0" w:color="auto"/>
            <w:right w:val="none" w:sz="0" w:space="0" w:color="auto"/>
          </w:divBdr>
        </w:div>
      </w:divsChild>
    </w:div>
    <w:div w:id="1448348658">
      <w:bodyDiv w:val="1"/>
      <w:marLeft w:val="0"/>
      <w:marRight w:val="0"/>
      <w:marTop w:val="0"/>
      <w:marBottom w:val="0"/>
      <w:divBdr>
        <w:top w:val="none" w:sz="0" w:space="0" w:color="auto"/>
        <w:left w:val="none" w:sz="0" w:space="0" w:color="auto"/>
        <w:bottom w:val="none" w:sz="0" w:space="0" w:color="auto"/>
        <w:right w:val="none" w:sz="0" w:space="0" w:color="auto"/>
      </w:divBdr>
      <w:divsChild>
        <w:div w:id="430786040">
          <w:marLeft w:val="150"/>
          <w:marRight w:val="150"/>
          <w:marTop w:val="150"/>
          <w:marBottom w:val="150"/>
          <w:divBdr>
            <w:top w:val="none" w:sz="0" w:space="0" w:color="auto"/>
            <w:left w:val="none" w:sz="0" w:space="0" w:color="auto"/>
            <w:bottom w:val="none" w:sz="0" w:space="0" w:color="auto"/>
            <w:right w:val="none" w:sz="0" w:space="0" w:color="auto"/>
          </w:divBdr>
          <w:divsChild>
            <w:div w:id="1682581337">
              <w:marLeft w:val="0"/>
              <w:marRight w:val="0"/>
              <w:marTop w:val="0"/>
              <w:marBottom w:val="0"/>
              <w:divBdr>
                <w:top w:val="none" w:sz="0" w:space="0" w:color="auto"/>
                <w:left w:val="none" w:sz="0" w:space="0" w:color="auto"/>
                <w:bottom w:val="none" w:sz="0" w:space="0" w:color="auto"/>
                <w:right w:val="none" w:sz="0" w:space="0" w:color="auto"/>
              </w:divBdr>
              <w:divsChild>
                <w:div w:id="761923944">
                  <w:marLeft w:val="0"/>
                  <w:marRight w:val="0"/>
                  <w:marTop w:val="0"/>
                  <w:marBottom w:val="0"/>
                  <w:divBdr>
                    <w:top w:val="none" w:sz="0" w:space="0" w:color="auto"/>
                    <w:left w:val="none" w:sz="0" w:space="0" w:color="auto"/>
                    <w:bottom w:val="none" w:sz="0" w:space="0" w:color="auto"/>
                    <w:right w:val="none" w:sz="0" w:space="0" w:color="auto"/>
                  </w:divBdr>
                  <w:divsChild>
                    <w:div w:id="1011836202">
                      <w:marLeft w:val="0"/>
                      <w:marRight w:val="0"/>
                      <w:marTop w:val="0"/>
                      <w:marBottom w:val="0"/>
                      <w:divBdr>
                        <w:top w:val="none" w:sz="0" w:space="0" w:color="auto"/>
                        <w:left w:val="none" w:sz="0" w:space="0" w:color="auto"/>
                        <w:bottom w:val="none" w:sz="0" w:space="0" w:color="auto"/>
                        <w:right w:val="none" w:sz="0" w:space="0" w:color="auto"/>
                      </w:divBdr>
                      <w:divsChild>
                        <w:div w:id="864564750">
                          <w:marLeft w:val="0"/>
                          <w:marRight w:val="0"/>
                          <w:marTop w:val="0"/>
                          <w:marBottom w:val="0"/>
                          <w:divBdr>
                            <w:top w:val="none" w:sz="0" w:space="0" w:color="auto"/>
                            <w:left w:val="none" w:sz="0" w:space="0" w:color="auto"/>
                            <w:bottom w:val="none" w:sz="0" w:space="0" w:color="auto"/>
                            <w:right w:val="none" w:sz="0" w:space="0" w:color="auto"/>
                          </w:divBdr>
                          <w:divsChild>
                            <w:div w:id="7256830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4717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407677-7358-4D52-B987-D3BC50439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39</Words>
  <Characters>226</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古久保 里佳</cp:lastModifiedBy>
  <cp:revision>2</cp:revision>
  <dcterms:created xsi:type="dcterms:W3CDTF">2023-12-20T01:25:00Z</dcterms:created>
  <dcterms:modified xsi:type="dcterms:W3CDTF">2024-10-21T08:40:00Z</dcterms:modified>
</cp:coreProperties>
</file>