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AE9135" w14:textId="02DE9245" w:rsidR="00445A7A" w:rsidRPr="00B908D9" w:rsidRDefault="00445A7A" w:rsidP="00C72056">
      <w:pPr>
        <w:widowControl/>
        <w:spacing w:line="300" w:lineRule="exact"/>
        <w:ind w:firstLineChars="100" w:firstLine="189"/>
        <w:jc w:val="left"/>
        <w:rPr>
          <w:rFonts w:ascii="Times New Roman" w:hAnsi="Times New Roman" w:cs="Times New Roman"/>
        </w:rPr>
      </w:pPr>
      <w:r w:rsidRPr="00B908D9">
        <w:rPr>
          <w:rFonts w:ascii="Times New Roman" w:hAnsi="Times New Roman" w:cs="Times New Roman" w:hint="eastAsia"/>
          <w:sz w:val="20"/>
          <w:szCs w:val="21"/>
        </w:rPr>
        <w:t>様</w:t>
      </w:r>
      <w:r w:rsidRPr="00B908D9">
        <w:rPr>
          <w:rFonts w:ascii="Times New Roman" w:hAnsi="Times New Roman" w:cs="Times New Roman" w:hint="eastAsia"/>
        </w:rPr>
        <w:t>式</w:t>
      </w:r>
      <w:r w:rsidR="00F1527B" w:rsidRPr="00B908D9">
        <w:rPr>
          <w:rFonts w:ascii="Times New Roman" w:hAnsi="Times New Roman" w:cs="Times New Roman" w:hint="eastAsia"/>
        </w:rPr>
        <w:t>（２</w:t>
      </w:r>
      <w:r w:rsidR="00F1527B" w:rsidRPr="00B908D9">
        <w:rPr>
          <w:rFonts w:hAnsi="ＭＳ 明朝" w:cs="Times New Roman" w:hint="eastAsia"/>
          <w:lang w:eastAsia="ja-JP"/>
        </w:rPr>
        <w:t>b</w:t>
      </w:r>
      <w:r w:rsidR="00F1527B" w:rsidRPr="00B908D9">
        <w:rPr>
          <w:rFonts w:ascii="Times New Roman" w:hAnsi="Times New Roman" w:cs="Times New Roman" w:hint="eastAsia"/>
        </w:rPr>
        <w:t>）</w:t>
      </w:r>
      <w:r w:rsidR="00F1527B" w:rsidRPr="00B908D9">
        <w:rPr>
          <w:rFonts w:ascii="Times New Roman" w:hAnsi="Times New Roman" w:cs="Times New Roman" w:hint="eastAsia"/>
          <w:lang w:eastAsia="ja-JP"/>
        </w:rPr>
        <w:t xml:space="preserve"> </w:t>
      </w:r>
      <w:r w:rsidRPr="00B908D9">
        <w:rPr>
          <w:rFonts w:ascii="Times New Roman" w:hAnsi="Times New Roman" w:cs="Times New Roman" w:hint="eastAsia"/>
        </w:rPr>
        <w:t>学修総まとめ科目　成果</w:t>
      </w:r>
      <w:r w:rsidR="00121F51" w:rsidRPr="00B908D9">
        <w:rPr>
          <w:rFonts w:ascii="Times New Roman" w:hAnsi="Times New Roman" w:cs="Times New Roman" w:hint="eastAsia"/>
          <w:lang w:eastAsia="ja-JP"/>
        </w:rPr>
        <w:t>の</w:t>
      </w:r>
      <w:r w:rsidRPr="00B908D9">
        <w:rPr>
          <w:rFonts w:ascii="Times New Roman" w:hAnsi="Times New Roman" w:cs="Times New Roman" w:hint="eastAsia"/>
        </w:rPr>
        <w:t>説明書</w:t>
      </w:r>
      <w:r w:rsidR="0051059A" w:rsidRPr="00B908D9">
        <w:rPr>
          <w:rFonts w:hAnsi="ＭＳ 明朝" w:cs="Times New Roman" w:hint="eastAsia"/>
          <w:lang w:eastAsia="ja-JP"/>
        </w:rPr>
        <w:t>（※２頁</w:t>
      </w:r>
      <w:r w:rsidR="00D852B8" w:rsidRPr="00B908D9">
        <w:rPr>
          <w:rFonts w:hAnsi="ＭＳ 明朝" w:cs="Times New Roman" w:hint="eastAsia"/>
          <w:lang w:eastAsia="ja-JP"/>
        </w:rPr>
        <w:t>以内</w:t>
      </w:r>
      <w:r w:rsidR="0051059A" w:rsidRPr="00B908D9">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B908D9" w:rsidRPr="00B908D9" w14:paraId="3C64BC81" w14:textId="77777777" w:rsidTr="00571FCB">
        <w:trPr>
          <w:trHeight w:hRule="exact" w:val="317"/>
        </w:trPr>
        <w:tc>
          <w:tcPr>
            <w:tcW w:w="1352" w:type="dxa"/>
            <w:shd w:val="clear" w:color="auto" w:fill="auto"/>
          </w:tcPr>
          <w:p w14:paraId="35056A88" w14:textId="77777777" w:rsidR="00F327CC" w:rsidRPr="00B908D9" w:rsidRDefault="00E001CC" w:rsidP="004E52A0">
            <w:pPr>
              <w:widowControl/>
              <w:spacing w:line="300" w:lineRule="exact"/>
              <w:rPr>
                <w:rFonts w:hAnsi="ＭＳ 明朝"/>
                <w:lang w:eastAsia="ja-JP"/>
              </w:rPr>
            </w:pPr>
            <w:r w:rsidRPr="00B908D9">
              <w:rPr>
                <w:rFonts w:hAnsi="ＭＳ 明朝" w:hint="eastAsia"/>
                <w:lang w:eastAsia="ja-JP"/>
              </w:rPr>
              <w:t>学校名</w:t>
            </w:r>
          </w:p>
        </w:tc>
        <w:tc>
          <w:tcPr>
            <w:tcW w:w="3150" w:type="dxa"/>
            <w:shd w:val="clear" w:color="auto" w:fill="auto"/>
            <w:vAlign w:val="center"/>
          </w:tcPr>
          <w:p w14:paraId="2BD4B9CD" w14:textId="77777777" w:rsidR="00F327CC" w:rsidRPr="00B908D9" w:rsidRDefault="00F327CC" w:rsidP="004E52A0">
            <w:pPr>
              <w:widowControl/>
              <w:spacing w:line="300" w:lineRule="exact"/>
              <w:rPr>
                <w:rFonts w:hAnsi="ＭＳ 明朝"/>
              </w:rPr>
            </w:pPr>
          </w:p>
        </w:tc>
        <w:tc>
          <w:tcPr>
            <w:tcW w:w="1446" w:type="dxa"/>
            <w:shd w:val="clear" w:color="auto" w:fill="auto"/>
            <w:vAlign w:val="center"/>
          </w:tcPr>
          <w:p w14:paraId="1AE8B183" w14:textId="77777777" w:rsidR="00F327CC" w:rsidRPr="00B908D9" w:rsidRDefault="00F327CC" w:rsidP="004E52A0">
            <w:pPr>
              <w:widowControl/>
              <w:spacing w:line="300" w:lineRule="exact"/>
              <w:rPr>
                <w:rFonts w:hAnsi="ＭＳ 明朝"/>
              </w:rPr>
            </w:pPr>
            <w:r w:rsidRPr="00B908D9">
              <w:rPr>
                <w:rFonts w:hAnsi="ＭＳ 明朝" w:hint="eastAsia"/>
              </w:rPr>
              <w:t>専攻名</w:t>
            </w:r>
          </w:p>
        </w:tc>
        <w:tc>
          <w:tcPr>
            <w:tcW w:w="3056" w:type="dxa"/>
            <w:shd w:val="clear" w:color="auto" w:fill="auto"/>
          </w:tcPr>
          <w:p w14:paraId="6BEE9F5E" w14:textId="77777777" w:rsidR="00F327CC" w:rsidRPr="00B908D9" w:rsidRDefault="00F327CC" w:rsidP="004E52A0">
            <w:pPr>
              <w:widowControl/>
              <w:spacing w:line="300" w:lineRule="exact"/>
              <w:jc w:val="left"/>
              <w:rPr>
                <w:rFonts w:hAnsi="ＭＳ 明朝"/>
              </w:rPr>
            </w:pPr>
          </w:p>
        </w:tc>
      </w:tr>
      <w:tr w:rsidR="00B908D9" w:rsidRPr="00B908D9" w14:paraId="738728DD" w14:textId="77777777" w:rsidTr="00571FCB">
        <w:trPr>
          <w:trHeight w:hRule="exact" w:val="317"/>
        </w:trPr>
        <w:tc>
          <w:tcPr>
            <w:tcW w:w="1352" w:type="dxa"/>
            <w:shd w:val="clear" w:color="auto" w:fill="auto"/>
            <w:vAlign w:val="center"/>
          </w:tcPr>
          <w:p w14:paraId="7FA0754E" w14:textId="77777777" w:rsidR="00F327CC" w:rsidRPr="00B908D9" w:rsidRDefault="00F327CC" w:rsidP="004E52A0">
            <w:pPr>
              <w:widowControl/>
              <w:spacing w:line="300" w:lineRule="exact"/>
              <w:rPr>
                <w:rFonts w:hAnsi="ＭＳ 明朝"/>
                <w:sz w:val="18"/>
                <w:szCs w:val="18"/>
              </w:rPr>
            </w:pPr>
            <w:r w:rsidRPr="00B908D9">
              <w:rPr>
                <w:rFonts w:hAnsi="ＭＳ 明朝" w:hint="eastAsia"/>
                <w:sz w:val="20"/>
                <w:szCs w:val="18"/>
              </w:rPr>
              <w:t>専攻分野名称</w:t>
            </w:r>
          </w:p>
        </w:tc>
        <w:tc>
          <w:tcPr>
            <w:tcW w:w="3150" w:type="dxa"/>
            <w:shd w:val="clear" w:color="auto" w:fill="auto"/>
            <w:vAlign w:val="center"/>
          </w:tcPr>
          <w:p w14:paraId="49C12660" w14:textId="77777777" w:rsidR="00F327CC" w:rsidRPr="00B908D9" w:rsidRDefault="00F327CC" w:rsidP="004E52A0">
            <w:pPr>
              <w:widowControl/>
              <w:spacing w:line="300" w:lineRule="exact"/>
              <w:rPr>
                <w:rFonts w:hAnsi="ＭＳ 明朝"/>
              </w:rPr>
            </w:pPr>
          </w:p>
        </w:tc>
        <w:tc>
          <w:tcPr>
            <w:tcW w:w="1446" w:type="dxa"/>
            <w:shd w:val="clear" w:color="auto" w:fill="auto"/>
            <w:vAlign w:val="center"/>
          </w:tcPr>
          <w:p w14:paraId="11EA003A" w14:textId="77777777" w:rsidR="00F327CC" w:rsidRPr="00B908D9" w:rsidRDefault="00F327CC" w:rsidP="004E52A0">
            <w:pPr>
              <w:widowControl/>
              <w:spacing w:line="300" w:lineRule="exact"/>
              <w:rPr>
                <w:rFonts w:hAnsi="ＭＳ 明朝"/>
              </w:rPr>
            </w:pPr>
            <w:r w:rsidRPr="00B908D9">
              <w:rPr>
                <w:rFonts w:hAnsi="ＭＳ 明朝" w:hint="eastAsia"/>
              </w:rPr>
              <w:t>専攻の区分</w:t>
            </w:r>
          </w:p>
        </w:tc>
        <w:tc>
          <w:tcPr>
            <w:tcW w:w="3056" w:type="dxa"/>
            <w:shd w:val="clear" w:color="auto" w:fill="auto"/>
          </w:tcPr>
          <w:p w14:paraId="59177242" w14:textId="77777777" w:rsidR="00F327CC" w:rsidRPr="00B908D9" w:rsidRDefault="00F327CC" w:rsidP="004E52A0">
            <w:pPr>
              <w:widowControl/>
              <w:spacing w:line="300" w:lineRule="exact"/>
              <w:jc w:val="left"/>
              <w:rPr>
                <w:rFonts w:hAnsi="ＭＳ 明朝"/>
              </w:rPr>
            </w:pPr>
          </w:p>
        </w:tc>
      </w:tr>
      <w:tr w:rsidR="009A6E64" w:rsidRPr="004A1974" w14:paraId="295EF642" w14:textId="77777777" w:rsidTr="00571FCB">
        <w:trPr>
          <w:trHeight w:hRule="exact" w:val="317"/>
        </w:trPr>
        <w:tc>
          <w:tcPr>
            <w:tcW w:w="1352" w:type="dxa"/>
            <w:shd w:val="clear" w:color="auto" w:fill="auto"/>
            <w:vAlign w:val="center"/>
          </w:tcPr>
          <w:p w14:paraId="23378CCA"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氏</w:t>
            </w:r>
            <w:r w:rsidR="006F55CC"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shd w:val="clear" w:color="auto" w:fill="auto"/>
            <w:vAlign w:val="center"/>
          </w:tcPr>
          <w:p w14:paraId="2520E771" w14:textId="77777777" w:rsidR="00F327CC" w:rsidRPr="004A1974" w:rsidRDefault="00F327CC" w:rsidP="004E52A0">
            <w:pPr>
              <w:widowControl/>
              <w:spacing w:line="300" w:lineRule="exact"/>
              <w:rPr>
                <w:rFonts w:hAnsi="ＭＳ 明朝"/>
                <w:color w:val="000000" w:themeColor="text1"/>
              </w:rPr>
            </w:pPr>
          </w:p>
        </w:tc>
        <w:tc>
          <w:tcPr>
            <w:tcW w:w="1446" w:type="dxa"/>
            <w:shd w:val="clear" w:color="auto" w:fill="auto"/>
            <w:vAlign w:val="center"/>
          </w:tcPr>
          <w:p w14:paraId="7A5BAD85"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shd w:val="clear" w:color="auto" w:fill="auto"/>
          </w:tcPr>
          <w:p w14:paraId="2A1CAE7F"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1EAD083E" w14:textId="77777777" w:rsidTr="00571FCB">
        <w:trPr>
          <w:trHeight w:hRule="exact" w:val="317"/>
        </w:trPr>
        <w:tc>
          <w:tcPr>
            <w:tcW w:w="1352" w:type="dxa"/>
            <w:shd w:val="clear" w:color="auto" w:fill="auto"/>
            <w:vAlign w:val="center"/>
          </w:tcPr>
          <w:p w14:paraId="3B1A1DB0" w14:textId="77777777" w:rsidR="00F327CC" w:rsidRPr="004A1974" w:rsidRDefault="00F327CC" w:rsidP="004E52A0">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shd w:val="clear" w:color="auto" w:fill="auto"/>
            <w:vAlign w:val="center"/>
          </w:tcPr>
          <w:p w14:paraId="73F1CF5D" w14:textId="77777777" w:rsidR="00F327CC" w:rsidRPr="004A1974" w:rsidRDefault="00F327CC" w:rsidP="004E52A0">
            <w:pPr>
              <w:widowControl/>
              <w:spacing w:line="300" w:lineRule="exact"/>
              <w:rPr>
                <w:rFonts w:hAnsi="ＭＳ 明朝"/>
                <w:color w:val="000000" w:themeColor="text1"/>
              </w:rPr>
            </w:pPr>
          </w:p>
        </w:tc>
      </w:tr>
      <w:tr w:rsidR="009A6E64" w:rsidRPr="004A1974" w14:paraId="61807126" w14:textId="77777777" w:rsidTr="00571FCB">
        <w:trPr>
          <w:trHeight w:hRule="exact" w:val="317"/>
        </w:trPr>
        <w:tc>
          <w:tcPr>
            <w:tcW w:w="1352" w:type="dxa"/>
            <w:tcBorders>
              <w:bottom w:val="single" w:sz="4" w:space="0" w:color="auto"/>
            </w:tcBorders>
            <w:shd w:val="clear" w:color="auto" w:fill="auto"/>
            <w:vAlign w:val="center"/>
          </w:tcPr>
          <w:p w14:paraId="6F21E3E6" w14:textId="77777777" w:rsidR="00F327CC" w:rsidRPr="004A1974" w:rsidRDefault="00F327CC" w:rsidP="004E52A0">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shd w:val="clear" w:color="auto" w:fill="auto"/>
            <w:vAlign w:val="center"/>
          </w:tcPr>
          <w:p w14:paraId="0230E34C" w14:textId="77777777" w:rsidR="00F327CC" w:rsidRPr="004A1974" w:rsidRDefault="00F327CC" w:rsidP="004E52A0">
            <w:pPr>
              <w:widowControl/>
              <w:spacing w:line="300" w:lineRule="exact"/>
              <w:rPr>
                <w:rFonts w:hAnsi="ＭＳ 明朝"/>
                <w:color w:val="000000" w:themeColor="text1"/>
              </w:rPr>
            </w:pPr>
          </w:p>
        </w:tc>
        <w:tc>
          <w:tcPr>
            <w:tcW w:w="1446" w:type="dxa"/>
            <w:tcBorders>
              <w:bottom w:val="single" w:sz="4" w:space="0" w:color="auto"/>
            </w:tcBorders>
            <w:shd w:val="clear" w:color="auto" w:fill="auto"/>
            <w:vAlign w:val="center"/>
          </w:tcPr>
          <w:p w14:paraId="288C8E16" w14:textId="77777777" w:rsidR="00F327CC" w:rsidRPr="004A1974" w:rsidRDefault="00F327CC" w:rsidP="004E52A0">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shd w:val="clear" w:color="auto" w:fill="auto"/>
          </w:tcPr>
          <w:p w14:paraId="3333B3AB" w14:textId="77777777" w:rsidR="00F327CC" w:rsidRPr="004A1974" w:rsidRDefault="00F327CC" w:rsidP="004E52A0">
            <w:pPr>
              <w:widowControl/>
              <w:spacing w:line="300" w:lineRule="exact"/>
              <w:jc w:val="left"/>
              <w:rPr>
                <w:rFonts w:hAnsi="ＭＳ 明朝"/>
                <w:color w:val="000000" w:themeColor="text1"/>
              </w:rPr>
            </w:pPr>
          </w:p>
        </w:tc>
      </w:tr>
      <w:tr w:rsidR="009A6E64" w:rsidRPr="004A1974" w14:paraId="64702517" w14:textId="77777777" w:rsidTr="00571FCB">
        <w:tc>
          <w:tcPr>
            <w:tcW w:w="9004" w:type="dxa"/>
            <w:gridSpan w:val="4"/>
            <w:tcBorders>
              <w:left w:val="nil"/>
              <w:right w:val="nil"/>
            </w:tcBorders>
            <w:shd w:val="clear" w:color="auto" w:fill="auto"/>
          </w:tcPr>
          <w:p w14:paraId="1781AA54" w14:textId="486BBF5D" w:rsidR="00714BEB" w:rsidRPr="004A1974" w:rsidRDefault="004D0661" w:rsidP="00B052C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135F2C" w:rsidRPr="004A1974">
              <w:rPr>
                <w:rFonts w:hAnsi="ＭＳ 明朝" w:hint="eastAsia"/>
                <w:color w:val="000000" w:themeColor="text1"/>
              </w:rPr>
              <w:t>１）「学修総まとめ科目」で取り組んだ学修・探究の内容</w:t>
            </w:r>
          </w:p>
        </w:tc>
      </w:tr>
      <w:tr w:rsidR="009A6E64" w:rsidRPr="004A1974" w14:paraId="214F0EAE" w14:textId="77777777" w:rsidTr="00571FCB">
        <w:tc>
          <w:tcPr>
            <w:tcW w:w="9004" w:type="dxa"/>
            <w:gridSpan w:val="4"/>
            <w:shd w:val="clear" w:color="auto" w:fill="auto"/>
          </w:tcPr>
          <w:p w14:paraId="3D4BD59F" w14:textId="2F9E2255"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00723038" w:rsidRPr="004A1974">
              <w:rPr>
                <w:rFonts w:hAnsi="ＭＳ 明朝" w:hint="eastAsia"/>
                <w:color w:val="000000" w:themeColor="text1"/>
                <w:lang w:eastAsia="ja-JP"/>
              </w:rPr>
              <w:t>作曲者・</w:t>
            </w:r>
            <w:r w:rsidRPr="004A1974">
              <w:rPr>
                <w:rFonts w:hAnsi="ＭＳ 明朝" w:hint="eastAsia"/>
                <w:color w:val="000000" w:themeColor="text1"/>
              </w:rPr>
              <w:t>演奏曲目（演奏収録の時期・場所を含む）</w:t>
            </w:r>
          </w:p>
        </w:tc>
      </w:tr>
      <w:tr w:rsidR="009A6E64" w:rsidRPr="004A1974" w14:paraId="5A8A1286" w14:textId="77777777" w:rsidTr="00571FCB">
        <w:tc>
          <w:tcPr>
            <w:tcW w:w="9004" w:type="dxa"/>
            <w:gridSpan w:val="4"/>
            <w:shd w:val="clear" w:color="auto" w:fill="auto"/>
          </w:tcPr>
          <w:p w14:paraId="70F2DB7C" w14:textId="51F30406" w:rsidR="004A3D65" w:rsidRPr="004A1974" w:rsidRDefault="00591947" w:rsidP="00137804">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086FA40D" wp14:editId="027BAF9F">
                      <wp:simplePos x="0" y="0"/>
                      <wp:positionH relativeFrom="margin">
                        <wp:posOffset>-3810</wp:posOffset>
                      </wp:positionH>
                      <wp:positionV relativeFrom="paragraph">
                        <wp:posOffset>87630</wp:posOffset>
                      </wp:positionV>
                      <wp:extent cx="5581650" cy="1181100"/>
                      <wp:effectExtent l="0" t="0" r="19050" b="19050"/>
                      <wp:wrapNone/>
                      <wp:docPr id="1177167368" name="吹き出し: 四角形 1"/>
                      <wp:cNvGraphicFramePr/>
                      <a:graphic xmlns:a="http://schemas.openxmlformats.org/drawingml/2006/main">
                        <a:graphicData uri="http://schemas.microsoft.com/office/word/2010/wordprocessingShape">
                          <wps:wsp>
                            <wps:cNvSpPr/>
                            <wps:spPr>
                              <a:xfrm>
                                <a:off x="0" y="0"/>
                                <a:ext cx="5581650" cy="11811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FA40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3pt;margin-top:6.9pt;width:439.5pt;height:9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" adj="6264,17956" fillcolor="white [3201]" strokecolor="black [3213]" strokeweight="1pt">
                      <v:stroke dashstyle="1 1"/>
                      <v:textbox>
                        <w:txbxContent>
                          <w:p w14:paraId="5B322B9F" w14:textId="5C0E21B3" w:rsidR="00591947" w:rsidRPr="00F6458D" w:rsidRDefault="00591947" w:rsidP="00591947">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EC068DA" w14:textId="77777777" w:rsidR="00591947" w:rsidRDefault="00591947" w:rsidP="00591947">
                            <w:pPr>
                              <w:pStyle w:val="13"/>
                              <w:ind w:firstLineChars="0" w:firstLine="0"/>
                              <w:rPr>
                                <w:color w:val="0070C0"/>
                              </w:rPr>
                            </w:pPr>
                          </w:p>
                          <w:p w14:paraId="681ECDD1" w14:textId="77777777" w:rsidR="00591947" w:rsidRPr="000976FA" w:rsidRDefault="00591947" w:rsidP="00591947">
                            <w:pPr>
                              <w:pStyle w:val="21"/>
                              <w:rPr>
                                <w:color w:val="0070C0"/>
                              </w:rPr>
                            </w:pPr>
                            <w:r w:rsidRPr="000976FA">
                              <w:rPr>
                                <w:color w:val="0070C0"/>
                              </w:rPr>
                              <w:t>学修総まとめ科目のテーマに関して， 演奏曲目（タイトル）とその作曲者，演奏の計画</w:t>
                            </w:r>
                            <w:r w:rsidRPr="000976FA">
                              <w:rPr>
                                <w:rFonts w:hint="eastAsia"/>
                                <w:color w:val="0070C0"/>
                              </w:rPr>
                              <w:t>とその</w:t>
                            </w:r>
                            <w:r w:rsidRPr="000976FA">
                              <w:rPr>
                                <w:color w:val="0070C0"/>
                              </w:rPr>
                              <w:t>過程</w:t>
                            </w:r>
                            <w:r w:rsidRPr="000976FA">
                              <w:rPr>
                                <w:rFonts w:hint="eastAsia"/>
                                <w:color w:val="0070C0"/>
                              </w:rPr>
                              <w:t>，</w:t>
                            </w:r>
                            <w:r w:rsidRPr="000976FA">
                              <w:rPr>
                                <w:color w:val="0070C0"/>
                              </w:rPr>
                              <w:t>演奏収録の時期・場所</w:t>
                            </w:r>
                            <w:r w:rsidRPr="000976FA">
                              <w:rPr>
                                <w:rFonts w:hint="eastAsia"/>
                                <w:color w:val="0070C0"/>
                              </w:rPr>
                              <w:t>などについて記</w:t>
                            </w:r>
                            <w:r w:rsidRPr="000976FA">
                              <w:rPr>
                                <w:color w:val="0070C0"/>
                              </w:rPr>
                              <w:t>載してください。演奏曲目が複数の場合は，それぞれについて</w:t>
                            </w:r>
                            <w:r w:rsidRPr="000976FA">
                              <w:rPr>
                                <w:rFonts w:hint="eastAsia"/>
                                <w:color w:val="0070C0"/>
                              </w:rPr>
                              <w:t>まとめて</w:t>
                            </w:r>
                            <w:r w:rsidRPr="000976FA">
                              <w:rPr>
                                <w:color w:val="0070C0"/>
                              </w:rPr>
                              <w:t>記載してください。</w:t>
                            </w:r>
                          </w:p>
                          <w:p w14:paraId="3D41F889" w14:textId="77777777" w:rsidR="00591947" w:rsidRPr="00591947" w:rsidRDefault="00591947" w:rsidP="00591947"/>
                        </w:txbxContent>
                      </v:textbox>
                      <w10:wrap anchorx="margin"/>
                    </v:shape>
                  </w:pict>
                </mc:Fallback>
              </mc:AlternateContent>
            </w:r>
          </w:p>
          <w:p w14:paraId="25F1C1E6" w14:textId="59250CE6" w:rsidR="00591947" w:rsidRDefault="00591947" w:rsidP="004E52A0">
            <w:pPr>
              <w:widowControl/>
              <w:spacing w:line="300" w:lineRule="exact"/>
              <w:jc w:val="left"/>
              <w:rPr>
                <w:rFonts w:hAnsi="ＭＳ 明朝"/>
                <w:color w:val="000000" w:themeColor="text1"/>
              </w:rPr>
            </w:pPr>
            <w:bookmarkStart w:id="0" w:name="④２．２end"/>
            <w:bookmarkEnd w:id="0"/>
          </w:p>
          <w:p w14:paraId="42F9B465" w14:textId="7479B0DA" w:rsidR="00591947" w:rsidRDefault="00591947" w:rsidP="004E52A0">
            <w:pPr>
              <w:widowControl/>
              <w:spacing w:line="300" w:lineRule="exact"/>
              <w:jc w:val="left"/>
              <w:rPr>
                <w:rFonts w:hAnsi="ＭＳ 明朝"/>
                <w:color w:val="000000" w:themeColor="text1"/>
              </w:rPr>
            </w:pPr>
          </w:p>
          <w:p w14:paraId="571379AC" w14:textId="43280F4D" w:rsidR="00591947" w:rsidRDefault="00591947" w:rsidP="004E52A0">
            <w:pPr>
              <w:widowControl/>
              <w:spacing w:line="300" w:lineRule="exact"/>
              <w:jc w:val="left"/>
              <w:rPr>
                <w:rFonts w:hAnsi="ＭＳ 明朝"/>
                <w:color w:val="000000" w:themeColor="text1"/>
              </w:rPr>
            </w:pPr>
          </w:p>
          <w:p w14:paraId="3C2F6F61" w14:textId="1DB61E2C" w:rsidR="00591947" w:rsidRDefault="00591947" w:rsidP="004E52A0">
            <w:pPr>
              <w:widowControl/>
              <w:spacing w:line="300" w:lineRule="exact"/>
              <w:jc w:val="left"/>
              <w:rPr>
                <w:rFonts w:hAnsi="ＭＳ 明朝"/>
                <w:color w:val="000000" w:themeColor="text1"/>
              </w:rPr>
            </w:pPr>
          </w:p>
          <w:p w14:paraId="1C8127F5" w14:textId="19335BB3" w:rsidR="00591947" w:rsidRDefault="00591947" w:rsidP="004E52A0">
            <w:pPr>
              <w:widowControl/>
              <w:spacing w:line="300" w:lineRule="exact"/>
              <w:jc w:val="left"/>
              <w:rPr>
                <w:rFonts w:hAnsi="ＭＳ 明朝"/>
                <w:color w:val="000000" w:themeColor="text1"/>
              </w:rPr>
            </w:pPr>
          </w:p>
          <w:p w14:paraId="27156BF2" w14:textId="72FF03D4" w:rsidR="00591947" w:rsidRDefault="00591947" w:rsidP="004E52A0">
            <w:pPr>
              <w:widowControl/>
              <w:spacing w:line="300" w:lineRule="exact"/>
              <w:jc w:val="left"/>
              <w:rPr>
                <w:rFonts w:hAnsi="ＭＳ 明朝"/>
                <w:color w:val="000000" w:themeColor="text1"/>
              </w:rPr>
            </w:pPr>
          </w:p>
          <w:p w14:paraId="713F5E50" w14:textId="77777777" w:rsidR="004A3D65" w:rsidRDefault="004A3D65" w:rsidP="004E52A0">
            <w:pPr>
              <w:widowControl/>
              <w:spacing w:line="300" w:lineRule="exact"/>
              <w:jc w:val="left"/>
              <w:rPr>
                <w:rFonts w:hAnsi="ＭＳ 明朝"/>
                <w:color w:val="000000" w:themeColor="text1"/>
              </w:rPr>
            </w:pPr>
          </w:p>
          <w:p w14:paraId="77C84EF5" w14:textId="289FEBB4" w:rsidR="00276365" w:rsidRPr="004A1974" w:rsidRDefault="00276365" w:rsidP="004E52A0">
            <w:pPr>
              <w:widowControl/>
              <w:spacing w:line="300" w:lineRule="exact"/>
              <w:jc w:val="left"/>
              <w:rPr>
                <w:rFonts w:hAnsi="ＭＳ 明朝"/>
                <w:color w:val="000000" w:themeColor="text1"/>
              </w:rPr>
            </w:pPr>
          </w:p>
        </w:tc>
      </w:tr>
      <w:tr w:rsidR="009A6E64" w:rsidRPr="004A1974" w14:paraId="51112A77" w14:textId="77777777" w:rsidTr="00571FCB">
        <w:tc>
          <w:tcPr>
            <w:tcW w:w="9004" w:type="dxa"/>
            <w:gridSpan w:val="4"/>
            <w:shd w:val="clear" w:color="auto" w:fill="auto"/>
          </w:tcPr>
          <w:p w14:paraId="7DF592E4" w14:textId="13474063"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選曲の理由</w:t>
            </w:r>
          </w:p>
        </w:tc>
      </w:tr>
      <w:tr w:rsidR="009A6E64" w:rsidRPr="004A1974" w14:paraId="03107306" w14:textId="77777777" w:rsidTr="00571FCB">
        <w:tc>
          <w:tcPr>
            <w:tcW w:w="9004" w:type="dxa"/>
            <w:gridSpan w:val="4"/>
            <w:shd w:val="clear" w:color="auto" w:fill="auto"/>
          </w:tcPr>
          <w:p w14:paraId="1A96F7F7" w14:textId="49D45136" w:rsidR="004A3D65" w:rsidRPr="004A1974" w:rsidRDefault="00D83EC5" w:rsidP="0086147F">
            <w:pPr>
              <w:widowControl/>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7D2779DD" wp14:editId="4DB8E17B">
                      <wp:simplePos x="0" y="0"/>
                      <wp:positionH relativeFrom="margin">
                        <wp:posOffset>-7620</wp:posOffset>
                      </wp:positionH>
                      <wp:positionV relativeFrom="paragraph">
                        <wp:posOffset>86360</wp:posOffset>
                      </wp:positionV>
                      <wp:extent cx="5581650" cy="819150"/>
                      <wp:effectExtent l="0" t="0" r="19050" b="19050"/>
                      <wp:wrapNone/>
                      <wp:docPr id="2138926820" name="吹き出し: 四角形 1"/>
                      <wp:cNvGraphicFramePr/>
                      <a:graphic xmlns:a="http://schemas.openxmlformats.org/drawingml/2006/main">
                        <a:graphicData uri="http://schemas.microsoft.com/office/word/2010/wordprocessingShape">
                          <wps:wsp>
                            <wps:cNvSpPr/>
                            <wps:spPr>
                              <a:xfrm>
                                <a:off x="0" y="0"/>
                                <a:ext cx="5581650" cy="819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2779DD" id="_x0000_s1027" type="#_x0000_t61" style="position:absolute;margin-left:-.6pt;margin-top:6.8pt;width:439.5pt;height:6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" adj="6264,17956" fillcolor="white [3201]" strokecolor="black [3213]" strokeweight="1pt">
                      <v:stroke dashstyle="1 1"/>
                      <v:textbox>
                        <w:txbxContent>
                          <w:p w14:paraId="37917183"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1BC7ACA" w14:textId="77777777" w:rsidR="00D83EC5" w:rsidRDefault="00D83EC5" w:rsidP="00D83EC5">
                            <w:pPr>
                              <w:pStyle w:val="13"/>
                              <w:ind w:firstLineChars="0" w:firstLine="0"/>
                              <w:rPr>
                                <w:color w:val="0070C0"/>
                              </w:rPr>
                            </w:pPr>
                          </w:p>
                          <w:p w14:paraId="55E5E911" w14:textId="77777777" w:rsidR="00D83EC5" w:rsidRPr="000976FA" w:rsidRDefault="00D83EC5" w:rsidP="00D83EC5">
                            <w:pPr>
                              <w:pStyle w:val="21"/>
                              <w:rPr>
                                <w:color w:val="0070C0"/>
                              </w:rPr>
                            </w:pPr>
                            <w:r w:rsidRPr="000976FA">
                              <w:rPr>
                                <w:color w:val="0070C0"/>
                              </w:rPr>
                              <w:t>演奏曲目を選択した</w:t>
                            </w:r>
                            <w:r w:rsidRPr="000976FA">
                              <w:rPr>
                                <w:rFonts w:hint="eastAsia"/>
                                <w:color w:val="0070C0"/>
                              </w:rPr>
                              <w:t>理由と意</w:t>
                            </w:r>
                            <w:r w:rsidRPr="000976FA">
                              <w:rPr>
                                <w:color w:val="0070C0"/>
                              </w:rPr>
                              <w:t>図を説明してください。</w:t>
                            </w:r>
                          </w:p>
                          <w:p w14:paraId="4D979924" w14:textId="77777777" w:rsidR="00D83EC5" w:rsidRPr="00D83EC5" w:rsidRDefault="00D83EC5" w:rsidP="00D83EC5"/>
                        </w:txbxContent>
                      </v:textbox>
                      <w10:wrap anchorx="margin"/>
                    </v:shape>
                  </w:pict>
                </mc:Fallback>
              </mc:AlternateContent>
            </w:r>
          </w:p>
          <w:p w14:paraId="1C3D227C" w14:textId="530D8C83" w:rsidR="00445A7A" w:rsidRDefault="00445A7A" w:rsidP="00D83EC5">
            <w:pPr>
              <w:widowControl/>
              <w:spacing w:line="300" w:lineRule="exact"/>
              <w:jc w:val="left"/>
              <w:rPr>
                <w:rFonts w:hAnsi="ＭＳ 明朝"/>
                <w:color w:val="000000" w:themeColor="text1"/>
              </w:rPr>
            </w:pPr>
          </w:p>
          <w:p w14:paraId="4897E5B6" w14:textId="77777777" w:rsidR="00D83EC5" w:rsidRDefault="00D83EC5" w:rsidP="00D83EC5">
            <w:pPr>
              <w:widowControl/>
              <w:spacing w:line="300" w:lineRule="exact"/>
              <w:jc w:val="left"/>
              <w:rPr>
                <w:rFonts w:hAnsi="ＭＳ 明朝"/>
                <w:color w:val="000000" w:themeColor="text1"/>
              </w:rPr>
            </w:pPr>
          </w:p>
          <w:p w14:paraId="6AE3A1FC" w14:textId="77777777" w:rsidR="00D83EC5" w:rsidRDefault="00D83EC5" w:rsidP="00D83EC5">
            <w:pPr>
              <w:widowControl/>
              <w:spacing w:line="300" w:lineRule="exact"/>
              <w:jc w:val="left"/>
              <w:rPr>
                <w:rFonts w:hAnsi="ＭＳ 明朝"/>
                <w:color w:val="000000" w:themeColor="text1"/>
              </w:rPr>
            </w:pPr>
          </w:p>
          <w:p w14:paraId="1D8AA9DD" w14:textId="77777777" w:rsidR="00D83EC5" w:rsidRDefault="00D83EC5" w:rsidP="00D83EC5">
            <w:pPr>
              <w:widowControl/>
              <w:spacing w:line="300" w:lineRule="exact"/>
              <w:jc w:val="left"/>
              <w:rPr>
                <w:rFonts w:hAnsi="ＭＳ 明朝"/>
                <w:color w:val="000000" w:themeColor="text1"/>
              </w:rPr>
            </w:pPr>
          </w:p>
          <w:p w14:paraId="7E97B12B" w14:textId="77777777" w:rsidR="00D83EC5" w:rsidRDefault="00D83EC5" w:rsidP="00D83EC5">
            <w:pPr>
              <w:widowControl/>
              <w:spacing w:line="300" w:lineRule="exact"/>
              <w:jc w:val="left"/>
              <w:rPr>
                <w:rFonts w:hAnsi="ＭＳ 明朝"/>
                <w:color w:val="000000" w:themeColor="text1"/>
              </w:rPr>
            </w:pPr>
          </w:p>
          <w:p w14:paraId="3A3E4CAE" w14:textId="77777777" w:rsidR="00276365" w:rsidRPr="004A1974" w:rsidRDefault="00276365" w:rsidP="00D83EC5">
            <w:pPr>
              <w:widowControl/>
              <w:spacing w:line="300" w:lineRule="exact"/>
              <w:jc w:val="left"/>
              <w:rPr>
                <w:rFonts w:hAnsi="ＭＳ 明朝"/>
                <w:color w:val="000000" w:themeColor="text1"/>
              </w:rPr>
            </w:pPr>
          </w:p>
        </w:tc>
      </w:tr>
      <w:tr w:rsidR="009A6E64" w:rsidRPr="004A1974" w14:paraId="4FD4253A" w14:textId="77777777" w:rsidTr="00571FCB">
        <w:tc>
          <w:tcPr>
            <w:tcW w:w="9004" w:type="dxa"/>
            <w:gridSpan w:val="4"/>
            <w:shd w:val="clear" w:color="auto" w:fill="auto"/>
          </w:tcPr>
          <w:p w14:paraId="29196F6B" w14:textId="77777777" w:rsidR="00445A7A"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演奏の特徴</w:t>
            </w:r>
          </w:p>
        </w:tc>
      </w:tr>
      <w:tr w:rsidR="009A6E64" w:rsidRPr="004A1974" w14:paraId="7A0EFFC1" w14:textId="77777777" w:rsidTr="00571FCB">
        <w:tc>
          <w:tcPr>
            <w:tcW w:w="9004" w:type="dxa"/>
            <w:gridSpan w:val="4"/>
            <w:shd w:val="clear" w:color="auto" w:fill="auto"/>
          </w:tcPr>
          <w:p w14:paraId="123B7B5B" w14:textId="2CEE6B56" w:rsidR="00137804" w:rsidRDefault="00D83EC5" w:rsidP="0086147F">
            <w:pPr>
              <w:widowControl/>
              <w:spacing w:line="24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0C7684DA" wp14:editId="4EA2D583">
                      <wp:simplePos x="0" y="0"/>
                      <wp:positionH relativeFrom="margin">
                        <wp:posOffset>-5715</wp:posOffset>
                      </wp:positionH>
                      <wp:positionV relativeFrom="paragraph">
                        <wp:posOffset>94615</wp:posOffset>
                      </wp:positionV>
                      <wp:extent cx="5581650" cy="876300"/>
                      <wp:effectExtent l="0" t="0" r="19050" b="19050"/>
                      <wp:wrapNone/>
                      <wp:docPr id="736618656" name="吹き出し: 四角形 1"/>
                      <wp:cNvGraphicFramePr/>
                      <a:graphic xmlns:a="http://schemas.openxmlformats.org/drawingml/2006/main">
                        <a:graphicData uri="http://schemas.microsoft.com/office/word/2010/wordprocessingShape">
                          <wps:wsp>
                            <wps:cNvSpPr/>
                            <wps:spPr>
                              <a:xfrm>
                                <a:off x="0" y="0"/>
                                <a:ext cx="5581650" cy="8763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684DA" id="_x0000_s1028" type="#_x0000_t61" style="position:absolute;margin-left:-.45pt;margin-top:7.45pt;width:439.5pt;height:6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" adj="6264,17956" fillcolor="white [3201]" strokecolor="black [3213]" strokeweight="1pt">
                      <v:stroke dashstyle="1 1"/>
                      <v:textbox>
                        <w:txbxContent>
                          <w:p w14:paraId="68490919" w14:textId="77777777" w:rsidR="00D83EC5" w:rsidRPr="00F6458D" w:rsidRDefault="00D83EC5" w:rsidP="00D83EC5">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4EEEA5C" w14:textId="77777777" w:rsidR="00D83EC5" w:rsidRDefault="00D83EC5" w:rsidP="00D83EC5">
                            <w:pPr>
                              <w:pStyle w:val="13"/>
                              <w:ind w:firstLineChars="0" w:firstLine="0"/>
                              <w:rPr>
                                <w:color w:val="0070C0"/>
                              </w:rPr>
                            </w:pPr>
                          </w:p>
                          <w:p w14:paraId="77FFD72A" w14:textId="77777777" w:rsidR="00D83EC5" w:rsidRPr="000976FA" w:rsidRDefault="00D83EC5" w:rsidP="00D83EC5">
                            <w:pPr>
                              <w:pStyle w:val="21"/>
                              <w:rPr>
                                <w:color w:val="0070C0"/>
                              </w:rPr>
                            </w:pPr>
                            <w:r w:rsidRPr="000976FA">
                              <w:rPr>
                                <w:rFonts w:hint="eastAsia"/>
                                <w:color w:val="0070C0"/>
                              </w:rPr>
                              <w:t>演奏に</w:t>
                            </w:r>
                            <w:r w:rsidRPr="000976FA">
                              <w:rPr>
                                <w:color w:val="0070C0"/>
                              </w:rPr>
                              <w:t>おいて表現しようとしたこととその意図を説明してください。</w:t>
                            </w:r>
                          </w:p>
                          <w:p w14:paraId="0FF4B106" w14:textId="77777777" w:rsidR="00D83EC5" w:rsidRPr="00D83EC5" w:rsidRDefault="00D83EC5" w:rsidP="00D83EC5"/>
                        </w:txbxContent>
                      </v:textbox>
                      <w10:wrap anchorx="margin"/>
                    </v:shape>
                  </w:pict>
                </mc:Fallback>
              </mc:AlternateContent>
            </w:r>
          </w:p>
          <w:p w14:paraId="62085895" w14:textId="77777777" w:rsidR="00D83EC5" w:rsidRDefault="00D83EC5" w:rsidP="0086147F">
            <w:pPr>
              <w:widowControl/>
              <w:spacing w:line="240" w:lineRule="exact"/>
              <w:jc w:val="left"/>
              <w:rPr>
                <w:rFonts w:hAnsi="ＭＳ 明朝"/>
                <w:color w:val="000000" w:themeColor="text1"/>
              </w:rPr>
            </w:pPr>
          </w:p>
          <w:p w14:paraId="7A969C78" w14:textId="77777777" w:rsidR="00D83EC5" w:rsidRDefault="00D83EC5" w:rsidP="0086147F">
            <w:pPr>
              <w:widowControl/>
              <w:spacing w:line="240" w:lineRule="exact"/>
              <w:jc w:val="left"/>
              <w:rPr>
                <w:rFonts w:hAnsi="ＭＳ 明朝"/>
                <w:color w:val="000000" w:themeColor="text1"/>
              </w:rPr>
            </w:pPr>
          </w:p>
          <w:p w14:paraId="60F63311" w14:textId="77777777" w:rsidR="00D83EC5" w:rsidRDefault="00D83EC5" w:rsidP="0086147F">
            <w:pPr>
              <w:widowControl/>
              <w:spacing w:line="240" w:lineRule="exact"/>
              <w:jc w:val="left"/>
              <w:rPr>
                <w:rFonts w:hAnsi="ＭＳ 明朝"/>
                <w:color w:val="000000" w:themeColor="text1"/>
              </w:rPr>
            </w:pPr>
          </w:p>
          <w:p w14:paraId="2C2E7393" w14:textId="77777777" w:rsidR="00D83EC5" w:rsidRDefault="00D83EC5" w:rsidP="0086147F">
            <w:pPr>
              <w:widowControl/>
              <w:spacing w:line="240" w:lineRule="exact"/>
              <w:jc w:val="left"/>
              <w:rPr>
                <w:rFonts w:hAnsi="ＭＳ 明朝"/>
                <w:color w:val="000000" w:themeColor="text1"/>
              </w:rPr>
            </w:pPr>
          </w:p>
          <w:p w14:paraId="682616A1" w14:textId="77777777" w:rsidR="00D83EC5" w:rsidRDefault="00D83EC5" w:rsidP="0086147F">
            <w:pPr>
              <w:widowControl/>
              <w:spacing w:line="240" w:lineRule="exact"/>
              <w:jc w:val="left"/>
              <w:rPr>
                <w:rFonts w:hAnsi="ＭＳ 明朝"/>
                <w:color w:val="000000" w:themeColor="text1"/>
              </w:rPr>
            </w:pPr>
          </w:p>
          <w:p w14:paraId="7C5593AB" w14:textId="77777777" w:rsidR="00AF43A2" w:rsidRPr="004A1974" w:rsidRDefault="00AF43A2" w:rsidP="004E52A0">
            <w:pPr>
              <w:widowControl/>
              <w:spacing w:line="300" w:lineRule="exact"/>
              <w:jc w:val="left"/>
              <w:rPr>
                <w:rFonts w:hAnsi="ＭＳ 明朝"/>
                <w:color w:val="000000" w:themeColor="text1"/>
              </w:rPr>
            </w:pPr>
          </w:p>
        </w:tc>
      </w:tr>
      <w:tr w:rsidR="009A6E64" w:rsidRPr="004A1974" w14:paraId="58348CE6" w14:textId="77777777" w:rsidTr="00571FCB">
        <w:tc>
          <w:tcPr>
            <w:tcW w:w="9004" w:type="dxa"/>
            <w:gridSpan w:val="4"/>
            <w:shd w:val="clear" w:color="auto" w:fill="auto"/>
          </w:tcPr>
          <w:p w14:paraId="2C767A0A" w14:textId="77777777" w:rsidR="00445A7A" w:rsidRPr="004A1974" w:rsidRDefault="00135F2C" w:rsidP="00AA683F">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演奏において留意・工夫した点</w:t>
            </w:r>
          </w:p>
        </w:tc>
      </w:tr>
      <w:tr w:rsidR="009A6E64" w:rsidRPr="004A1974" w14:paraId="7061283E" w14:textId="77777777" w:rsidTr="00571FCB">
        <w:tc>
          <w:tcPr>
            <w:tcW w:w="9004" w:type="dxa"/>
            <w:gridSpan w:val="4"/>
            <w:shd w:val="clear" w:color="auto" w:fill="auto"/>
          </w:tcPr>
          <w:p w14:paraId="448530E8" w14:textId="2047ABBF" w:rsidR="0009797B" w:rsidRDefault="00051F62" w:rsidP="0086147F">
            <w:pPr>
              <w:widowControl/>
              <w:spacing w:line="240" w:lineRule="exact"/>
              <w:jc w:val="left"/>
              <w:rPr>
                <w:rFonts w:hAnsi="ＭＳ 明朝"/>
                <w:strike/>
                <w:color w:val="000000" w:themeColor="text1"/>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4D1C2E06" wp14:editId="24CA388C">
                      <wp:simplePos x="0" y="0"/>
                      <wp:positionH relativeFrom="margin">
                        <wp:posOffset>-15240</wp:posOffset>
                      </wp:positionH>
                      <wp:positionV relativeFrom="paragraph">
                        <wp:posOffset>97155</wp:posOffset>
                      </wp:positionV>
                      <wp:extent cx="5581650" cy="819150"/>
                      <wp:effectExtent l="0" t="0" r="19050" b="19050"/>
                      <wp:wrapNone/>
                      <wp:docPr id="288233362" name="吹き出し: 四角形 1"/>
                      <wp:cNvGraphicFramePr/>
                      <a:graphic xmlns:a="http://schemas.openxmlformats.org/drawingml/2006/main">
                        <a:graphicData uri="http://schemas.microsoft.com/office/word/2010/wordprocessingShape">
                          <wps:wsp>
                            <wps:cNvSpPr/>
                            <wps:spPr>
                              <a:xfrm>
                                <a:off x="0" y="0"/>
                                <a:ext cx="5581650" cy="8191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C2E06" id="_x0000_s1029" type="#_x0000_t61" style="position:absolute;margin-left:-1.2pt;margin-top:7.65pt;width:439.5pt;height:6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" adj="6264,17956" fillcolor="white [3201]" strokecolor="black [3213]" strokeweight="1pt">
                      <v:stroke dashstyle="1 1"/>
                      <v:textbox>
                        <w:txbxContent>
                          <w:p w14:paraId="5BBA637D"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887AC79" w14:textId="77777777" w:rsidR="00051F62" w:rsidRDefault="00051F62" w:rsidP="00051F62">
                            <w:pPr>
                              <w:pStyle w:val="13"/>
                              <w:ind w:firstLineChars="0" w:firstLine="0"/>
                              <w:rPr>
                                <w:color w:val="0070C0"/>
                              </w:rPr>
                            </w:pPr>
                          </w:p>
                          <w:p w14:paraId="2D47B54A" w14:textId="77777777" w:rsidR="00051F62" w:rsidRPr="000976FA" w:rsidRDefault="00051F62" w:rsidP="00051F62">
                            <w:pPr>
                              <w:pStyle w:val="21"/>
                              <w:rPr>
                                <w:color w:val="0070C0"/>
                              </w:rPr>
                            </w:pPr>
                            <w:r w:rsidRPr="000976FA">
                              <w:rPr>
                                <w:rFonts w:hint="eastAsia"/>
                                <w:color w:val="0070C0"/>
                              </w:rPr>
                              <w:t>演</w:t>
                            </w:r>
                            <w:r w:rsidRPr="000976FA">
                              <w:rPr>
                                <w:color w:val="0070C0"/>
                              </w:rPr>
                              <w:t>奏の技術や表現に関して</w:t>
                            </w:r>
                            <w:r w:rsidRPr="000976FA">
                              <w:rPr>
                                <w:rFonts w:hint="eastAsia"/>
                                <w:color w:val="0070C0"/>
                              </w:rPr>
                              <w:t>，</w:t>
                            </w:r>
                            <w:r w:rsidRPr="000976FA">
                              <w:rPr>
                                <w:color w:val="0070C0"/>
                              </w:rPr>
                              <w:t>留意した点</w:t>
                            </w:r>
                            <w:r w:rsidRPr="000976FA">
                              <w:rPr>
                                <w:rFonts w:hint="eastAsia"/>
                                <w:color w:val="0070C0"/>
                              </w:rPr>
                              <w:t>や</w:t>
                            </w:r>
                            <w:r w:rsidRPr="000976FA">
                              <w:rPr>
                                <w:color w:val="0070C0"/>
                              </w:rPr>
                              <w:t>工夫した内容を説明してください。</w:t>
                            </w:r>
                          </w:p>
                          <w:p w14:paraId="48D2C81C" w14:textId="77777777" w:rsidR="00051F62" w:rsidRPr="00051F62" w:rsidRDefault="00051F62" w:rsidP="00051F62"/>
                        </w:txbxContent>
                      </v:textbox>
                      <w10:wrap anchorx="margin"/>
                    </v:shape>
                  </w:pict>
                </mc:Fallback>
              </mc:AlternateContent>
            </w:r>
          </w:p>
          <w:p w14:paraId="0743D095" w14:textId="614F0A00" w:rsidR="00051F62" w:rsidRDefault="00051F62" w:rsidP="0086147F">
            <w:pPr>
              <w:widowControl/>
              <w:spacing w:line="240" w:lineRule="exact"/>
              <w:jc w:val="left"/>
              <w:rPr>
                <w:rFonts w:hAnsi="ＭＳ 明朝"/>
                <w:strike/>
                <w:color w:val="000000" w:themeColor="text1"/>
              </w:rPr>
            </w:pPr>
          </w:p>
          <w:p w14:paraId="219E657D" w14:textId="18B4E44D" w:rsidR="00051F62" w:rsidRDefault="00051F62" w:rsidP="0086147F">
            <w:pPr>
              <w:widowControl/>
              <w:spacing w:line="240" w:lineRule="exact"/>
              <w:jc w:val="left"/>
              <w:rPr>
                <w:rFonts w:hAnsi="ＭＳ 明朝"/>
                <w:strike/>
                <w:color w:val="000000" w:themeColor="text1"/>
              </w:rPr>
            </w:pPr>
          </w:p>
          <w:p w14:paraId="51D06E25" w14:textId="4989D817" w:rsidR="00051F62" w:rsidRDefault="00051F62" w:rsidP="0086147F">
            <w:pPr>
              <w:widowControl/>
              <w:spacing w:line="240" w:lineRule="exact"/>
              <w:jc w:val="left"/>
              <w:rPr>
                <w:rFonts w:hAnsi="ＭＳ 明朝"/>
                <w:strike/>
                <w:color w:val="000000" w:themeColor="text1"/>
              </w:rPr>
            </w:pPr>
          </w:p>
          <w:p w14:paraId="5ACED444" w14:textId="401F5B3C" w:rsidR="00051F62" w:rsidRDefault="00051F62" w:rsidP="0086147F">
            <w:pPr>
              <w:widowControl/>
              <w:spacing w:line="240" w:lineRule="exact"/>
              <w:jc w:val="left"/>
              <w:rPr>
                <w:rFonts w:hAnsi="ＭＳ 明朝"/>
                <w:strike/>
                <w:color w:val="000000" w:themeColor="text1"/>
              </w:rPr>
            </w:pPr>
          </w:p>
          <w:p w14:paraId="0DAA6535" w14:textId="3C1E7321" w:rsidR="00051F62" w:rsidRDefault="00051F62" w:rsidP="0086147F">
            <w:pPr>
              <w:widowControl/>
              <w:spacing w:line="240" w:lineRule="exact"/>
              <w:jc w:val="left"/>
              <w:rPr>
                <w:rFonts w:hAnsi="ＭＳ 明朝"/>
                <w:strike/>
                <w:color w:val="000000" w:themeColor="text1"/>
              </w:rPr>
            </w:pPr>
          </w:p>
          <w:p w14:paraId="04955817" w14:textId="77777777" w:rsidR="00AF43A2" w:rsidRPr="004A1974" w:rsidRDefault="00AF43A2" w:rsidP="0086147F">
            <w:pPr>
              <w:widowControl/>
              <w:spacing w:line="240" w:lineRule="exact"/>
              <w:jc w:val="left"/>
              <w:rPr>
                <w:rFonts w:hAnsi="ＭＳ 明朝"/>
                <w:color w:val="000000" w:themeColor="text1"/>
              </w:rPr>
            </w:pPr>
          </w:p>
        </w:tc>
      </w:tr>
      <w:tr w:rsidR="009A6E64" w:rsidRPr="004A1974" w14:paraId="1041B8FE" w14:textId="77777777" w:rsidTr="00571FCB">
        <w:tc>
          <w:tcPr>
            <w:tcW w:w="9004" w:type="dxa"/>
            <w:gridSpan w:val="4"/>
            <w:shd w:val="clear" w:color="auto" w:fill="auto"/>
          </w:tcPr>
          <w:p w14:paraId="5A51D413" w14:textId="7BB61F8D" w:rsidR="00445A7A" w:rsidRPr="004A1974" w:rsidRDefault="00135F2C" w:rsidP="00135F2C">
            <w:pPr>
              <w:widowControl/>
              <w:spacing w:line="300" w:lineRule="exact"/>
              <w:jc w:val="left"/>
              <w:rPr>
                <w:rFonts w:hAnsi="ＭＳ 明朝"/>
                <w:color w:val="000000" w:themeColor="text1"/>
              </w:rPr>
            </w:pPr>
            <w:r w:rsidRPr="004A1974">
              <w:rPr>
                <w:rFonts w:hAnsi="ＭＳ 明朝"/>
                <w:color w:val="000000" w:themeColor="text1"/>
              </w:rPr>
              <w:t>(1-5) 得られた成果と考察，将来展望</w:t>
            </w:r>
          </w:p>
        </w:tc>
      </w:tr>
      <w:tr w:rsidR="000976FA" w:rsidRPr="000976FA" w14:paraId="7E7FEFFF" w14:textId="77777777" w:rsidTr="00571FCB">
        <w:trPr>
          <w:trHeight w:val="1992"/>
        </w:trPr>
        <w:tc>
          <w:tcPr>
            <w:tcW w:w="9004" w:type="dxa"/>
            <w:gridSpan w:val="4"/>
            <w:shd w:val="clear" w:color="auto" w:fill="auto"/>
          </w:tcPr>
          <w:p w14:paraId="67C5A364" w14:textId="0433A17E" w:rsidR="00C45575" w:rsidRDefault="00051F62" w:rsidP="00051F62">
            <w:pPr>
              <w:pStyle w:val="21"/>
              <w:ind w:firstLineChars="0" w:firstLine="0"/>
              <w:rPr>
                <w:color w:val="0070C0"/>
              </w:rPr>
            </w:pPr>
            <w:r>
              <w:rPr>
                <w:rFonts w:cs="ＭＳ 明朝"/>
                <w:noProof/>
              </w:rPr>
              <mc:AlternateContent>
                <mc:Choice Requires="wps">
                  <w:drawing>
                    <wp:anchor distT="0" distB="0" distL="114300" distR="114300" simplePos="0" relativeHeight="251667456" behindDoc="0" locked="0" layoutInCell="1" allowOverlap="1" wp14:anchorId="1B677140" wp14:editId="183136FB">
                      <wp:simplePos x="0" y="0"/>
                      <wp:positionH relativeFrom="margin">
                        <wp:posOffset>-3810</wp:posOffset>
                      </wp:positionH>
                      <wp:positionV relativeFrom="paragraph">
                        <wp:posOffset>93980</wp:posOffset>
                      </wp:positionV>
                      <wp:extent cx="5581650" cy="1028700"/>
                      <wp:effectExtent l="0" t="0" r="19050" b="19050"/>
                      <wp:wrapNone/>
                      <wp:docPr id="955677234" name="吹き出し: 四角形 1"/>
                      <wp:cNvGraphicFramePr/>
                      <a:graphic xmlns:a="http://schemas.openxmlformats.org/drawingml/2006/main">
                        <a:graphicData uri="http://schemas.microsoft.com/office/word/2010/wordprocessingShape">
                          <wps:wsp>
                            <wps:cNvSpPr/>
                            <wps:spPr>
                              <a:xfrm>
                                <a:off x="0" y="0"/>
                                <a:ext cx="5581650" cy="1028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77140" id="_x0000_s1030" type="#_x0000_t61" style="position:absolute;margin-left:-.3pt;margin-top:7.4pt;width:439.5pt;height:8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" adj="6264,17956" fillcolor="white [3201]" strokecolor="black [3213]" strokeweight="1pt">
                      <v:stroke dashstyle="1 1"/>
                      <v:textbox>
                        <w:txbxContent>
                          <w:p w14:paraId="3282AA9C" w14:textId="77777777" w:rsidR="00051F62" w:rsidRPr="00F6458D" w:rsidRDefault="00051F62" w:rsidP="00051F62">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9D7FAF0" w14:textId="77777777" w:rsidR="00051F62" w:rsidRDefault="00051F62" w:rsidP="00051F62">
                            <w:pPr>
                              <w:pStyle w:val="13"/>
                              <w:ind w:firstLineChars="0" w:firstLine="0"/>
                              <w:rPr>
                                <w:color w:val="0070C0"/>
                              </w:rPr>
                            </w:pPr>
                          </w:p>
                          <w:p w14:paraId="0723983D" w14:textId="77777777" w:rsidR="00051F62" w:rsidRPr="000976FA" w:rsidRDefault="00051F62" w:rsidP="00051F62">
                            <w:pPr>
                              <w:pStyle w:val="21"/>
                              <w:rPr>
                                <w:color w:val="0070C0"/>
                              </w:rPr>
                            </w:pPr>
                            <w:r w:rsidRPr="000976FA">
                              <w:rPr>
                                <w:color w:val="0070C0"/>
                              </w:rPr>
                              <w:t>学修総まとめ科目で取り組んだ学修・探究の成果について考察し，自身</w:t>
                            </w:r>
                            <w:r w:rsidRPr="000976FA">
                              <w:rPr>
                                <w:rFonts w:hint="eastAsia"/>
                                <w:color w:val="0070C0"/>
                              </w:rPr>
                              <w:t>が</w:t>
                            </w:r>
                            <w:r w:rsidRPr="000976FA">
                              <w:rPr>
                                <w:color w:val="0070C0"/>
                              </w:rPr>
                              <w:t>評価した結果を記述してください。また，今後の展望・計画についても説明してください。</w:t>
                            </w:r>
                          </w:p>
                          <w:p w14:paraId="3ECCD707" w14:textId="77777777" w:rsidR="00051F62" w:rsidRPr="00051F62" w:rsidRDefault="00051F62" w:rsidP="00051F62"/>
                        </w:txbxContent>
                      </v:textbox>
                      <w10:wrap anchorx="margin"/>
                    </v:shape>
                  </w:pict>
                </mc:Fallback>
              </mc:AlternateContent>
            </w:r>
          </w:p>
          <w:p w14:paraId="791D5DE9" w14:textId="10932688" w:rsidR="00051F62" w:rsidRDefault="00051F62" w:rsidP="00051F62">
            <w:pPr>
              <w:pStyle w:val="21"/>
              <w:ind w:firstLineChars="0" w:firstLine="0"/>
              <w:rPr>
                <w:color w:val="0070C0"/>
              </w:rPr>
            </w:pPr>
          </w:p>
          <w:p w14:paraId="40EB9EDF" w14:textId="7AC15114" w:rsidR="00051F62" w:rsidRDefault="00051F62" w:rsidP="00051F62">
            <w:pPr>
              <w:pStyle w:val="21"/>
              <w:ind w:firstLineChars="0" w:firstLine="0"/>
              <w:rPr>
                <w:color w:val="0070C0"/>
              </w:rPr>
            </w:pPr>
          </w:p>
          <w:p w14:paraId="29236E93" w14:textId="4441E905" w:rsidR="00051F62" w:rsidRDefault="00051F62" w:rsidP="00051F62">
            <w:pPr>
              <w:pStyle w:val="21"/>
              <w:ind w:firstLineChars="0" w:firstLine="0"/>
              <w:rPr>
                <w:color w:val="0070C0"/>
              </w:rPr>
            </w:pPr>
          </w:p>
          <w:p w14:paraId="280A5B69" w14:textId="67F656C5" w:rsidR="00051F62" w:rsidRPr="000976FA" w:rsidRDefault="00051F62" w:rsidP="00051F62">
            <w:pPr>
              <w:pStyle w:val="21"/>
              <w:ind w:firstLineChars="0" w:firstLine="0"/>
              <w:rPr>
                <w:color w:val="0070C0"/>
              </w:rPr>
            </w:pPr>
          </w:p>
          <w:p w14:paraId="1B858219" w14:textId="2897CD0B" w:rsidR="004A3D65" w:rsidRPr="000976FA" w:rsidRDefault="004A3D65" w:rsidP="00C45575">
            <w:pPr>
              <w:widowControl/>
              <w:spacing w:line="300" w:lineRule="exact"/>
              <w:jc w:val="left"/>
              <w:rPr>
                <w:rFonts w:hAnsi="ＭＳ 明朝"/>
                <w:color w:val="0070C0"/>
              </w:rPr>
            </w:pPr>
          </w:p>
          <w:p w14:paraId="0F8F10B0" w14:textId="31F0F6AA" w:rsidR="004A3D65" w:rsidRPr="000976FA" w:rsidRDefault="004A3D65" w:rsidP="00C45575">
            <w:pPr>
              <w:widowControl/>
              <w:spacing w:line="300" w:lineRule="exact"/>
              <w:jc w:val="left"/>
              <w:rPr>
                <w:rFonts w:hAnsi="ＭＳ 明朝"/>
                <w:color w:val="0070C0"/>
              </w:rPr>
            </w:pPr>
          </w:p>
        </w:tc>
      </w:tr>
      <w:tr w:rsidR="009A6E64" w:rsidRPr="004A1974" w14:paraId="2F6EDAE2" w14:textId="77777777" w:rsidTr="00571FCB">
        <w:tc>
          <w:tcPr>
            <w:tcW w:w="9004" w:type="dxa"/>
            <w:gridSpan w:val="4"/>
            <w:shd w:val="clear" w:color="auto" w:fill="auto"/>
          </w:tcPr>
          <w:p w14:paraId="0D271575" w14:textId="4899DF33"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lastRenderedPageBreak/>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5B5163F0" w14:textId="77777777" w:rsidTr="00571FCB">
        <w:tc>
          <w:tcPr>
            <w:tcW w:w="9004" w:type="dxa"/>
            <w:gridSpan w:val="4"/>
            <w:shd w:val="clear" w:color="auto" w:fill="auto"/>
          </w:tcPr>
          <w:p w14:paraId="4ACFDE7A" w14:textId="4F7FB631" w:rsidR="004A3D65" w:rsidRPr="004A1974" w:rsidRDefault="00F31D83" w:rsidP="00234217">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23878579" wp14:editId="362F97D1">
                      <wp:simplePos x="0" y="0"/>
                      <wp:positionH relativeFrom="margin">
                        <wp:posOffset>5715</wp:posOffset>
                      </wp:positionH>
                      <wp:positionV relativeFrom="paragraph">
                        <wp:posOffset>77469</wp:posOffset>
                      </wp:positionV>
                      <wp:extent cx="5581650" cy="1171575"/>
                      <wp:effectExtent l="0" t="0" r="19050" b="28575"/>
                      <wp:wrapNone/>
                      <wp:docPr id="1029178979" name="吹き出し: 四角形 1"/>
                      <wp:cNvGraphicFramePr/>
                      <a:graphic xmlns:a="http://schemas.openxmlformats.org/drawingml/2006/main">
                        <a:graphicData uri="http://schemas.microsoft.com/office/word/2010/wordprocessingShape">
                          <wps:wsp>
                            <wps:cNvSpPr/>
                            <wps:spPr>
                              <a:xfrm>
                                <a:off x="0" y="0"/>
                                <a:ext cx="5581650" cy="11715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3CC4A3F"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494E25" w14:textId="77777777" w:rsidR="00F31D83" w:rsidRDefault="00F31D83" w:rsidP="00F31D83">
                                  <w:pPr>
                                    <w:pStyle w:val="13"/>
                                    <w:ind w:firstLineChars="0" w:firstLine="0"/>
                                    <w:rPr>
                                      <w:color w:val="0070C0"/>
                                    </w:rPr>
                                  </w:pPr>
                                </w:p>
                                <w:p w14:paraId="2E9FF797" w14:textId="77777777" w:rsidR="00F31D83" w:rsidRPr="000976FA" w:rsidRDefault="00F31D83" w:rsidP="00F31D83">
                                  <w:pPr>
                                    <w:pStyle w:val="21"/>
                                    <w:rPr>
                                      <w:color w:val="0070C0"/>
                                    </w:rPr>
                                  </w:pPr>
                                  <w:r w:rsidRPr="000976FA">
                                    <w:rPr>
                                      <w:rFonts w:cs="p‚vN"/>
                                      <w:color w:val="0070C0"/>
                                    </w:rPr>
                                    <w:t>「学修総まとめ科目履修計画書」</w:t>
                                  </w:r>
                                  <w:r w:rsidRPr="000976FA">
                                    <w:rPr>
                                      <w:rFonts w:hint="eastAsia"/>
                                      <w:color w:val="0070C0"/>
                                    </w:rPr>
                                    <w:t>に記載した計画・内容から</w:t>
                                  </w:r>
                                  <w:r w:rsidRPr="000976FA">
                                    <w:rPr>
                                      <w:color w:val="0070C0"/>
                                    </w:rPr>
                                    <w:t>大きな変更が</w:t>
                                  </w:r>
                                  <w:r w:rsidRPr="000976FA">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1BC07827" w14:textId="77777777" w:rsidR="00F31D83" w:rsidRPr="00F31D83" w:rsidRDefault="00F31D83" w:rsidP="00F31D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78579" id="_x0000_s1031" type="#_x0000_t61" style="position:absolute;margin-left:.45pt;margin-top:6.1pt;width:439.5pt;height:92.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jgZ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" adj="6264,17956" fillcolor="white [3201]" strokecolor="black [3213]" strokeweight="1pt">
                      <v:stroke dashstyle="1 1"/>
                      <v:textbox>
                        <w:txbxContent>
                          <w:p w14:paraId="63CC4A3F"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494E25" w14:textId="77777777" w:rsidR="00F31D83" w:rsidRDefault="00F31D83" w:rsidP="00F31D83">
                            <w:pPr>
                              <w:pStyle w:val="13"/>
                              <w:ind w:firstLineChars="0" w:firstLine="0"/>
                              <w:rPr>
                                <w:color w:val="0070C0"/>
                              </w:rPr>
                            </w:pPr>
                          </w:p>
                          <w:p w14:paraId="2E9FF797" w14:textId="77777777" w:rsidR="00F31D83" w:rsidRPr="000976FA" w:rsidRDefault="00F31D83" w:rsidP="00F31D83">
                            <w:pPr>
                              <w:pStyle w:val="21"/>
                              <w:rPr>
                                <w:color w:val="0070C0"/>
                              </w:rPr>
                            </w:pPr>
                            <w:r w:rsidRPr="000976FA">
                              <w:rPr>
                                <w:rFonts w:cs="p‚vN"/>
                                <w:color w:val="0070C0"/>
                              </w:rPr>
                              <w:t>「学修総まとめ科目履修計画書」</w:t>
                            </w:r>
                            <w:r w:rsidRPr="000976FA">
                              <w:rPr>
                                <w:rFonts w:hint="eastAsia"/>
                                <w:color w:val="0070C0"/>
                              </w:rPr>
                              <w:t>に記載した計画・内容から</w:t>
                            </w:r>
                            <w:r w:rsidRPr="000976FA">
                              <w:rPr>
                                <w:color w:val="0070C0"/>
                              </w:rPr>
                              <w:t>大きな変更が</w:t>
                            </w:r>
                            <w:r w:rsidRPr="000976FA">
                              <w:rPr>
                                <w:rFonts w:hint="eastAsia"/>
                                <w:color w:val="0070C0"/>
                              </w:rPr>
                              <w:t>あった場合には，その理由，解決策等を記載してください。また，履修計画書を再提出した場合やコメントが付された場合には，その対応についても記載してください。</w:t>
                            </w:r>
                          </w:p>
                          <w:p w14:paraId="1BC07827" w14:textId="77777777" w:rsidR="00F31D83" w:rsidRPr="00F31D83" w:rsidRDefault="00F31D83" w:rsidP="00F31D83"/>
                        </w:txbxContent>
                      </v:textbox>
                      <w10:wrap anchorx="margin"/>
                    </v:shape>
                  </w:pict>
                </mc:Fallback>
              </mc:AlternateContent>
            </w:r>
          </w:p>
          <w:p w14:paraId="6A83DED3" w14:textId="13105AE9" w:rsidR="00332FC7" w:rsidRDefault="00332FC7" w:rsidP="00332FC7">
            <w:pPr>
              <w:widowControl/>
              <w:spacing w:line="240" w:lineRule="exact"/>
              <w:jc w:val="left"/>
              <w:rPr>
                <w:rFonts w:hAnsi="ＭＳ 明朝"/>
                <w:color w:val="0070C0"/>
              </w:rPr>
            </w:pPr>
          </w:p>
          <w:p w14:paraId="38A7C482" w14:textId="68FB50FD" w:rsidR="00F31D83" w:rsidRDefault="00F31D83" w:rsidP="00332FC7">
            <w:pPr>
              <w:widowControl/>
              <w:spacing w:line="240" w:lineRule="exact"/>
              <w:jc w:val="left"/>
              <w:rPr>
                <w:rFonts w:hAnsi="ＭＳ 明朝"/>
                <w:color w:val="0070C0"/>
              </w:rPr>
            </w:pPr>
          </w:p>
          <w:p w14:paraId="577CCFF7" w14:textId="57EA0865" w:rsidR="00F31D83" w:rsidRDefault="00F31D83" w:rsidP="00332FC7">
            <w:pPr>
              <w:widowControl/>
              <w:spacing w:line="240" w:lineRule="exact"/>
              <w:jc w:val="left"/>
              <w:rPr>
                <w:rFonts w:hAnsi="ＭＳ 明朝"/>
                <w:color w:val="0070C0"/>
              </w:rPr>
            </w:pPr>
          </w:p>
          <w:p w14:paraId="2B9FEE8A" w14:textId="5CD9BA40" w:rsidR="00F31D83" w:rsidRDefault="00F31D83" w:rsidP="00332FC7">
            <w:pPr>
              <w:widowControl/>
              <w:spacing w:line="240" w:lineRule="exact"/>
              <w:jc w:val="left"/>
              <w:rPr>
                <w:rFonts w:hAnsi="ＭＳ 明朝"/>
                <w:color w:val="0070C0"/>
              </w:rPr>
            </w:pPr>
          </w:p>
          <w:p w14:paraId="51457E15" w14:textId="068795C0" w:rsidR="00F31D83" w:rsidRDefault="00F31D83" w:rsidP="00332FC7">
            <w:pPr>
              <w:widowControl/>
              <w:spacing w:line="240" w:lineRule="exact"/>
              <w:jc w:val="left"/>
              <w:rPr>
                <w:rFonts w:hAnsi="ＭＳ 明朝"/>
                <w:color w:val="0070C0"/>
              </w:rPr>
            </w:pPr>
          </w:p>
          <w:p w14:paraId="712A4992" w14:textId="2A4CFA88" w:rsidR="00F31D83" w:rsidRPr="000976FA" w:rsidRDefault="00F31D83" w:rsidP="00332FC7">
            <w:pPr>
              <w:widowControl/>
              <w:spacing w:line="240" w:lineRule="exact"/>
              <w:jc w:val="left"/>
              <w:rPr>
                <w:rFonts w:hAnsi="ＭＳ 明朝"/>
                <w:color w:val="0070C0"/>
              </w:rPr>
            </w:pPr>
          </w:p>
          <w:p w14:paraId="70CC6815" w14:textId="77777777" w:rsidR="00811385" w:rsidRDefault="00811385" w:rsidP="00234217">
            <w:pPr>
              <w:suppressAutoHyphens w:val="0"/>
              <w:autoSpaceDE w:val="0"/>
              <w:autoSpaceDN w:val="0"/>
              <w:adjustRightInd w:val="0"/>
              <w:spacing w:line="240" w:lineRule="exact"/>
              <w:jc w:val="left"/>
              <w:rPr>
                <w:rFonts w:hAnsi="ＭＳ 明朝" w:cs="ÍÎÇ1"/>
                <w:color w:val="000000" w:themeColor="text1"/>
              </w:rPr>
            </w:pPr>
          </w:p>
          <w:p w14:paraId="6F02D925" w14:textId="3639998C" w:rsidR="00F31D83" w:rsidRPr="004A1974" w:rsidRDefault="00F31D83" w:rsidP="00234217">
            <w:pPr>
              <w:suppressAutoHyphens w:val="0"/>
              <w:autoSpaceDE w:val="0"/>
              <w:autoSpaceDN w:val="0"/>
              <w:adjustRightInd w:val="0"/>
              <w:spacing w:line="240" w:lineRule="exact"/>
              <w:jc w:val="left"/>
              <w:rPr>
                <w:rFonts w:hAnsi="ＭＳ 明朝" w:cs="ÍÎÇ1"/>
                <w:color w:val="000000" w:themeColor="text1"/>
                <w:kern w:val="0"/>
                <w:lang w:eastAsia="ja-JP"/>
              </w:rPr>
            </w:pPr>
          </w:p>
        </w:tc>
      </w:tr>
      <w:tr w:rsidR="009A6E64" w:rsidRPr="004A1974" w14:paraId="654B527C" w14:textId="77777777" w:rsidTr="00571FCB">
        <w:tc>
          <w:tcPr>
            <w:tcW w:w="9004" w:type="dxa"/>
            <w:gridSpan w:val="4"/>
            <w:shd w:val="clear" w:color="auto" w:fill="auto"/>
          </w:tcPr>
          <w:p w14:paraId="5C73E5FF" w14:textId="77777777" w:rsidR="00135F2C" w:rsidRPr="004A1974" w:rsidRDefault="00135F2C" w:rsidP="004E52A0">
            <w:pPr>
              <w:widowControl/>
              <w:spacing w:line="300" w:lineRule="exact"/>
              <w:jc w:val="left"/>
              <w:rPr>
                <w:rFonts w:hAnsi="ＭＳ 明朝"/>
                <w:color w:val="000000" w:themeColor="text1"/>
              </w:rPr>
            </w:pPr>
            <w:r w:rsidRPr="004A1974">
              <w:rPr>
                <w:rFonts w:hAnsi="ＭＳ 明朝" w:hint="eastAsia"/>
                <w:color w:val="000000" w:themeColor="text1"/>
              </w:rPr>
              <w:t>参考にした演奏，文献など</w:t>
            </w:r>
          </w:p>
        </w:tc>
      </w:tr>
      <w:tr w:rsidR="009A6E64" w:rsidRPr="004A1974" w14:paraId="3B83D829" w14:textId="77777777" w:rsidTr="00571FCB">
        <w:tc>
          <w:tcPr>
            <w:tcW w:w="9004" w:type="dxa"/>
            <w:gridSpan w:val="4"/>
            <w:shd w:val="clear" w:color="auto" w:fill="auto"/>
          </w:tcPr>
          <w:p w14:paraId="73B64AD0" w14:textId="77777777" w:rsidR="00135F2C" w:rsidRDefault="00F31D83" w:rsidP="00F31D83">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706B1B97" wp14:editId="4A6F3416">
                      <wp:simplePos x="0" y="0"/>
                      <wp:positionH relativeFrom="margin">
                        <wp:posOffset>-5715</wp:posOffset>
                      </wp:positionH>
                      <wp:positionV relativeFrom="paragraph">
                        <wp:posOffset>74295</wp:posOffset>
                      </wp:positionV>
                      <wp:extent cx="5581650" cy="1171575"/>
                      <wp:effectExtent l="0" t="0" r="19050" b="28575"/>
                      <wp:wrapNone/>
                      <wp:docPr id="1563707707" name="吹き出し: 四角形 1"/>
                      <wp:cNvGraphicFramePr/>
                      <a:graphic xmlns:a="http://schemas.openxmlformats.org/drawingml/2006/main">
                        <a:graphicData uri="http://schemas.microsoft.com/office/word/2010/wordprocessingShape">
                          <wps:wsp>
                            <wps:cNvSpPr/>
                            <wps:spPr>
                              <a:xfrm>
                                <a:off x="0" y="0"/>
                                <a:ext cx="5581650" cy="11715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29F6D60" w14:textId="77777777" w:rsidR="00F31D83" w:rsidRDefault="00F31D83" w:rsidP="00F31D83">
                                  <w:pPr>
                                    <w:pStyle w:val="13"/>
                                    <w:ind w:firstLineChars="0" w:firstLine="0"/>
                                    <w:rPr>
                                      <w:color w:val="0070C0"/>
                                    </w:rPr>
                                  </w:pP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B1B97" id="_x0000_s1032" type="#_x0000_t61" style="position:absolute;margin-left:-.45pt;margin-top:5.85pt;width:439.5pt;height:92.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xFUqA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" adj="6264,17956" fillcolor="white [3201]" strokecolor="black [3213]" strokeweight="1pt">
                      <v:stroke dashstyle="1 1"/>
                      <v:textbox>
                        <w:txbxContent>
                          <w:p w14:paraId="7730B512" w14:textId="77777777" w:rsidR="00F31D83" w:rsidRPr="00F6458D" w:rsidRDefault="00F31D83" w:rsidP="00F31D83">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29F6D60" w14:textId="77777777" w:rsidR="00F31D83" w:rsidRDefault="00F31D83" w:rsidP="00F31D83">
                            <w:pPr>
                              <w:pStyle w:val="13"/>
                              <w:ind w:firstLineChars="0" w:firstLine="0"/>
                              <w:rPr>
                                <w:color w:val="0070C0"/>
                              </w:rPr>
                            </w:pPr>
                          </w:p>
                          <w:p w14:paraId="4755EE86" w14:textId="77777777" w:rsidR="00F31D83" w:rsidRPr="000976FA" w:rsidRDefault="00F31D83" w:rsidP="00F31D83">
                            <w:pPr>
                              <w:pStyle w:val="21"/>
                              <w:rPr>
                                <w:color w:val="0070C0"/>
                              </w:rPr>
                            </w:pPr>
                            <w:r w:rsidRPr="000976FA">
                              <w:rPr>
                                <w:color w:val="0070C0"/>
                              </w:rPr>
                              <w:t>学修総まとめ科目で取り組んだ学修・探究</w:t>
                            </w:r>
                            <w:r w:rsidRPr="000976FA">
                              <w:rPr>
                                <w:rFonts w:hint="eastAsia"/>
                                <w:color w:val="0070C0"/>
                              </w:rPr>
                              <w:t>を進める上で，参考にした演奏や文献・資料等がある場合にはその内容を記載してください。該当がない場合には，その旨（「該当なし」など）を記載してください。</w:t>
                            </w:r>
                          </w:p>
                          <w:p w14:paraId="30E04A17" w14:textId="77777777" w:rsidR="00F31D83" w:rsidRPr="00F31D83" w:rsidRDefault="00F31D83" w:rsidP="00F31D83"/>
                        </w:txbxContent>
                      </v:textbox>
                      <w10:wrap anchorx="margin"/>
                    </v:shape>
                  </w:pict>
                </mc:Fallback>
              </mc:AlternateContent>
            </w:r>
          </w:p>
          <w:p w14:paraId="2D2ECBD1" w14:textId="77777777" w:rsidR="00F31D83" w:rsidRDefault="00F31D83" w:rsidP="00F31D83">
            <w:pPr>
              <w:widowControl/>
              <w:spacing w:line="300" w:lineRule="exact"/>
              <w:jc w:val="left"/>
              <w:rPr>
                <w:rFonts w:hAnsi="ＭＳ 明朝"/>
                <w:color w:val="000000" w:themeColor="text1"/>
              </w:rPr>
            </w:pPr>
          </w:p>
          <w:p w14:paraId="00E6ED64" w14:textId="77777777" w:rsidR="00F31D83" w:rsidRDefault="00F31D83" w:rsidP="00F31D83">
            <w:pPr>
              <w:widowControl/>
              <w:spacing w:line="300" w:lineRule="exact"/>
              <w:jc w:val="left"/>
              <w:rPr>
                <w:rFonts w:hAnsi="ＭＳ 明朝"/>
                <w:color w:val="000000" w:themeColor="text1"/>
              </w:rPr>
            </w:pPr>
          </w:p>
          <w:p w14:paraId="158E97BC" w14:textId="77777777" w:rsidR="00F31D83" w:rsidRDefault="00F31D83" w:rsidP="00F31D83">
            <w:pPr>
              <w:widowControl/>
              <w:spacing w:line="300" w:lineRule="exact"/>
              <w:jc w:val="left"/>
              <w:rPr>
                <w:rFonts w:hAnsi="ＭＳ 明朝"/>
                <w:color w:val="000000" w:themeColor="text1"/>
              </w:rPr>
            </w:pPr>
          </w:p>
          <w:p w14:paraId="693EC50D" w14:textId="77777777" w:rsidR="00F31D83" w:rsidRDefault="00F31D83" w:rsidP="00F31D83">
            <w:pPr>
              <w:widowControl/>
              <w:spacing w:line="300" w:lineRule="exact"/>
              <w:jc w:val="left"/>
              <w:rPr>
                <w:rFonts w:hAnsi="ＭＳ 明朝"/>
                <w:color w:val="000000" w:themeColor="text1"/>
              </w:rPr>
            </w:pPr>
          </w:p>
          <w:p w14:paraId="1A3BA42E" w14:textId="77777777" w:rsidR="00F31D83" w:rsidRDefault="00F31D83" w:rsidP="00F31D83">
            <w:pPr>
              <w:widowControl/>
              <w:spacing w:line="300" w:lineRule="exact"/>
              <w:jc w:val="left"/>
              <w:rPr>
                <w:rFonts w:hAnsi="ＭＳ 明朝"/>
                <w:color w:val="000000" w:themeColor="text1"/>
              </w:rPr>
            </w:pPr>
          </w:p>
          <w:p w14:paraId="036E5A1E" w14:textId="32B84F92" w:rsidR="00F31D83" w:rsidRPr="004A1974" w:rsidRDefault="00F31D83" w:rsidP="00F31D83">
            <w:pPr>
              <w:widowControl/>
              <w:spacing w:line="300" w:lineRule="exact"/>
              <w:jc w:val="left"/>
              <w:rPr>
                <w:rFonts w:hAnsi="ＭＳ 明朝"/>
                <w:color w:val="000000" w:themeColor="text1"/>
              </w:rPr>
            </w:pPr>
          </w:p>
        </w:tc>
      </w:tr>
    </w:tbl>
    <w:p w14:paraId="4C087DA0" w14:textId="7532F671" w:rsidR="00445A7A" w:rsidRPr="004A1974" w:rsidRDefault="00135F2C" w:rsidP="00445A7A">
      <w:pPr>
        <w:widowControl/>
        <w:jc w:val="left"/>
        <w:rPr>
          <w:rFonts w:hAnsi="ＭＳ 明朝" w:cs="Times New Roman"/>
          <w:color w:val="000000" w:themeColor="text1"/>
          <w:lang w:eastAsia="ja-JP"/>
        </w:rPr>
      </w:pPr>
      <w:r w:rsidRPr="004A1974">
        <w:rPr>
          <w:rFonts w:hAnsi="ＭＳ 明朝"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2BB4A06D" w14:textId="77777777" w:rsidTr="00135F2C">
        <w:tc>
          <w:tcPr>
            <w:tcW w:w="9268" w:type="dxa"/>
            <w:shd w:val="clear" w:color="auto" w:fill="auto"/>
          </w:tcPr>
          <w:p w14:paraId="7CC85011" w14:textId="77777777" w:rsidR="00135F2C" w:rsidRPr="004A1974" w:rsidRDefault="00135F2C" w:rsidP="00135F2C">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D88EB20" w14:textId="77777777" w:rsidTr="00135F2C">
        <w:tc>
          <w:tcPr>
            <w:tcW w:w="9268" w:type="dxa"/>
            <w:shd w:val="clear" w:color="auto" w:fill="auto"/>
          </w:tcPr>
          <w:p w14:paraId="4B7B4000" w14:textId="0ED84532" w:rsidR="004A3D65" w:rsidRPr="004A1974" w:rsidRDefault="008C7A14" w:rsidP="00FD7DE3">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3600" behindDoc="0" locked="0" layoutInCell="1" allowOverlap="1" wp14:anchorId="0D417E02" wp14:editId="7A0AC84F">
                      <wp:simplePos x="0" y="0"/>
                      <wp:positionH relativeFrom="margin">
                        <wp:posOffset>5715</wp:posOffset>
                      </wp:positionH>
                      <wp:positionV relativeFrom="paragraph">
                        <wp:posOffset>83820</wp:posOffset>
                      </wp:positionV>
                      <wp:extent cx="5581650" cy="1533525"/>
                      <wp:effectExtent l="0" t="0" r="19050" b="28575"/>
                      <wp:wrapNone/>
                      <wp:docPr id="1002055193" name="吹き出し: 四角形 1"/>
                      <wp:cNvGraphicFramePr/>
                      <a:graphic xmlns:a="http://schemas.openxmlformats.org/drawingml/2006/main">
                        <a:graphicData uri="http://schemas.microsoft.com/office/word/2010/wordprocessingShape">
                          <wps:wsp>
                            <wps:cNvSpPr/>
                            <wps:spPr>
                              <a:xfrm>
                                <a:off x="0" y="0"/>
                                <a:ext cx="5581650" cy="1533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0399D1" w14:textId="77777777" w:rsidR="008C7A14" w:rsidRDefault="008C7A14" w:rsidP="008C7A14">
                                  <w:pPr>
                                    <w:pStyle w:val="13"/>
                                    <w:ind w:firstLineChars="0" w:firstLine="0"/>
                                    <w:rPr>
                                      <w:color w:val="0070C0"/>
                                    </w:rPr>
                                  </w:pP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17E02" id="_x0000_s1033" type="#_x0000_t61" style="position:absolute;margin-left:.45pt;margin-top:6.6pt;width:439.5pt;height:12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0OqQIAALcFAAAOAAAAZHJzL2Uyb0RvYy54bWysVEtv2zAMvg/YfxB0b/1I00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" adj="6264,17956" fillcolor="white [3201]" strokecolor="black [3213]" strokeweight="1pt">
                      <v:stroke dashstyle="1 1"/>
                      <v:textbox>
                        <w:txbxContent>
                          <w:p w14:paraId="788204EB" w14:textId="77777777" w:rsidR="008C7A14" w:rsidRPr="00F6458D" w:rsidRDefault="008C7A14" w:rsidP="008C7A14">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F0399D1" w14:textId="77777777" w:rsidR="008C7A14" w:rsidRDefault="008C7A14" w:rsidP="008C7A14">
                            <w:pPr>
                              <w:pStyle w:val="13"/>
                              <w:ind w:firstLineChars="0" w:firstLine="0"/>
                              <w:rPr>
                                <w:color w:val="0070C0"/>
                              </w:rPr>
                            </w:pPr>
                          </w:p>
                          <w:p w14:paraId="60BE596C" w14:textId="77777777" w:rsidR="008C7A14" w:rsidRPr="000976FA" w:rsidRDefault="008C7A14" w:rsidP="008C7A14">
                            <w:pPr>
                              <w:pStyle w:val="21"/>
                              <w:rPr>
                                <w:color w:val="0070C0"/>
                              </w:rPr>
                            </w:pPr>
                            <w:r w:rsidRPr="000976FA">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0976FA">
                              <w:rPr>
                                <w:rFonts w:hint="eastAsia"/>
                                <w:color w:val="0070C0"/>
                              </w:rPr>
                              <w:t>んだテ</w:t>
                            </w:r>
                            <w:r w:rsidRPr="000976FA">
                              <w:rPr>
                                <w:color w:val="0070C0"/>
                              </w:rPr>
                              <w:t>ーマと，「専門科目」の学修との関連を説明してください。特にテーマの学修・探究を進める上で基礎となった専門科目，あるいは関係の深い専門科目については，具体的な授業科目名も記載してください。</w:t>
                            </w:r>
                          </w:p>
                          <w:p w14:paraId="3FE481F2" w14:textId="77777777" w:rsidR="008C7A14" w:rsidRPr="008C7A14" w:rsidRDefault="008C7A14" w:rsidP="008C7A14"/>
                        </w:txbxContent>
                      </v:textbox>
                      <w10:wrap anchorx="margin"/>
                    </v:shape>
                  </w:pict>
                </mc:Fallback>
              </mc:AlternateContent>
            </w:r>
          </w:p>
          <w:p w14:paraId="28C748D1" w14:textId="7E21ADF4" w:rsidR="00135F2C" w:rsidRDefault="00135F2C" w:rsidP="008C7A14">
            <w:pPr>
              <w:pStyle w:val="21"/>
              <w:ind w:firstLineChars="0" w:firstLine="0"/>
            </w:pPr>
          </w:p>
          <w:p w14:paraId="6296C1A3" w14:textId="2151A1C0" w:rsidR="008C7A14" w:rsidRDefault="008C7A14" w:rsidP="008C7A14">
            <w:pPr>
              <w:pStyle w:val="21"/>
              <w:ind w:firstLineChars="0" w:firstLine="0"/>
            </w:pPr>
          </w:p>
          <w:p w14:paraId="36E83B8C" w14:textId="77777777" w:rsidR="008C7A14" w:rsidRDefault="008C7A14" w:rsidP="008C7A14">
            <w:pPr>
              <w:pStyle w:val="21"/>
              <w:ind w:firstLineChars="0" w:firstLine="0"/>
            </w:pPr>
          </w:p>
          <w:p w14:paraId="1036A28F" w14:textId="05ABB486" w:rsidR="008C7A14" w:rsidRDefault="008C7A14" w:rsidP="008C7A14">
            <w:pPr>
              <w:pStyle w:val="21"/>
              <w:ind w:firstLineChars="0" w:firstLine="0"/>
            </w:pPr>
          </w:p>
          <w:p w14:paraId="7413CB59" w14:textId="77777777" w:rsidR="008C7A14" w:rsidRDefault="008C7A14" w:rsidP="008C7A14">
            <w:pPr>
              <w:pStyle w:val="21"/>
              <w:ind w:firstLineChars="0" w:firstLine="0"/>
            </w:pPr>
          </w:p>
          <w:p w14:paraId="0EFD3BD5" w14:textId="6780C9B4" w:rsidR="008C7A14" w:rsidRDefault="008C7A14" w:rsidP="008C7A14">
            <w:pPr>
              <w:pStyle w:val="21"/>
              <w:ind w:firstLineChars="0" w:firstLine="0"/>
            </w:pPr>
          </w:p>
          <w:p w14:paraId="57FCFEF2" w14:textId="77777777" w:rsidR="008C7A14" w:rsidRDefault="008C7A14" w:rsidP="008C7A14">
            <w:pPr>
              <w:pStyle w:val="21"/>
              <w:ind w:firstLineChars="0" w:firstLine="0"/>
            </w:pPr>
          </w:p>
          <w:p w14:paraId="26E0049F" w14:textId="3876A309" w:rsidR="008C7A14" w:rsidRDefault="008C7A14" w:rsidP="008C7A14">
            <w:pPr>
              <w:pStyle w:val="21"/>
              <w:ind w:firstLineChars="0" w:firstLine="0"/>
            </w:pPr>
          </w:p>
          <w:p w14:paraId="378CBF05" w14:textId="0D79AB8B" w:rsidR="008C7A14" w:rsidRPr="004A1974" w:rsidRDefault="008C7A14" w:rsidP="008C7A14">
            <w:pPr>
              <w:pStyle w:val="21"/>
              <w:ind w:firstLineChars="0" w:firstLine="0"/>
            </w:pPr>
          </w:p>
        </w:tc>
      </w:tr>
      <w:tr w:rsidR="009A6E64" w:rsidRPr="004A1974" w14:paraId="35E62A5E" w14:textId="77777777" w:rsidTr="00135F2C">
        <w:tc>
          <w:tcPr>
            <w:tcW w:w="9268" w:type="dxa"/>
            <w:shd w:val="clear" w:color="auto" w:fill="auto"/>
          </w:tcPr>
          <w:p w14:paraId="78B0E8F6" w14:textId="7108DC0C" w:rsidR="00135F2C" w:rsidRPr="004A1974" w:rsidRDefault="00D44FDC" w:rsidP="00135F2C">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0271868E" w14:textId="77777777" w:rsidTr="00135F2C">
        <w:tc>
          <w:tcPr>
            <w:tcW w:w="9268" w:type="dxa"/>
            <w:shd w:val="clear" w:color="auto" w:fill="auto"/>
          </w:tcPr>
          <w:p w14:paraId="59F41B82" w14:textId="5A33F8D6" w:rsidR="00FD7DE3"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50DFF9D3" wp14:editId="75658058">
                      <wp:simplePos x="0" y="0"/>
                      <wp:positionH relativeFrom="margin">
                        <wp:posOffset>5715</wp:posOffset>
                      </wp:positionH>
                      <wp:positionV relativeFrom="paragraph">
                        <wp:posOffset>80645</wp:posOffset>
                      </wp:positionV>
                      <wp:extent cx="5581650" cy="1352550"/>
                      <wp:effectExtent l="0" t="0" r="19050" b="19050"/>
                      <wp:wrapNone/>
                      <wp:docPr id="882668799" name="吹き出し: 四角形 1"/>
                      <wp:cNvGraphicFramePr/>
                      <a:graphic xmlns:a="http://schemas.openxmlformats.org/drawingml/2006/main">
                        <a:graphicData uri="http://schemas.microsoft.com/office/word/2010/wordprocessingShape">
                          <wps:wsp>
                            <wps:cNvSpPr/>
                            <wps:spPr>
                              <a:xfrm>
                                <a:off x="0" y="0"/>
                                <a:ext cx="5581650" cy="1352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A8D809E"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18C1493" w14:textId="77777777" w:rsidR="008F052A" w:rsidRDefault="008F052A" w:rsidP="008F052A">
                                  <w:pPr>
                                    <w:pStyle w:val="13"/>
                                    <w:ind w:firstLineChars="0" w:firstLine="0"/>
                                    <w:rPr>
                                      <w:color w:val="0070C0"/>
                                    </w:rPr>
                                  </w:pP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FF9D3" id="_x0000_s1034" type="#_x0000_t61" style="position:absolute;left:0;text-align:left;margin-left:.45pt;margin-top:6.35pt;width:439.5pt;height:10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wC3qQ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" adj="6264,17956" fillcolor="white [3201]" strokecolor="black [3213]" strokeweight="1pt">
                      <v:stroke dashstyle="1 1"/>
                      <v:textbox>
                        <w:txbxContent>
                          <w:p w14:paraId="4A8D809E"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18C1493" w14:textId="77777777" w:rsidR="008F052A" w:rsidRDefault="008F052A" w:rsidP="008F052A">
                            <w:pPr>
                              <w:pStyle w:val="13"/>
                              <w:ind w:firstLineChars="0" w:firstLine="0"/>
                              <w:rPr>
                                <w:color w:val="0070C0"/>
                              </w:rPr>
                            </w:pPr>
                          </w:p>
                          <w:p w14:paraId="18603DC1" w14:textId="77777777" w:rsidR="008F052A" w:rsidRPr="000976FA" w:rsidRDefault="008F052A" w:rsidP="008F052A">
                            <w:pPr>
                              <w:pStyle w:val="21"/>
                              <w:rPr>
                                <w:color w:val="0070C0"/>
                              </w:rPr>
                            </w:pPr>
                            <w:r w:rsidRPr="000976FA">
                              <w:rPr>
                                <w:color w:val="0070C0"/>
                              </w:rPr>
                              <w:t>履修した「専門に関連する授業科目」（関連科目）の全体の概要と身につけた力について記述し，それらの授業科目で学んだ内容</w:t>
                            </w:r>
                            <w:r w:rsidRPr="000976FA">
                              <w:rPr>
                                <w:rFonts w:hint="eastAsia"/>
                                <w:color w:val="0070C0"/>
                              </w:rPr>
                              <w:t>と</w:t>
                            </w:r>
                            <w:r w:rsidRPr="000976FA">
                              <w:rPr>
                                <w:color w:val="0070C0"/>
                              </w:rPr>
                              <w:t>当該テーマとの関連を説明してください。特にテーマの学修・探究と関係の深い関連科目については，具体的な授業科目名も記載してください。</w:t>
                            </w:r>
                          </w:p>
                          <w:p w14:paraId="6296E54E" w14:textId="77777777" w:rsidR="008F052A" w:rsidRPr="008F052A" w:rsidRDefault="008F052A" w:rsidP="008F052A">
                            <w:pPr>
                              <w:pStyle w:val="21"/>
                            </w:pPr>
                          </w:p>
                        </w:txbxContent>
                      </v:textbox>
                      <w10:wrap anchorx="margin"/>
                    </v:shape>
                  </w:pict>
                </mc:Fallback>
              </mc:AlternateContent>
            </w:r>
          </w:p>
          <w:p w14:paraId="5EDEC7B3" w14:textId="5458CC45" w:rsidR="00FD7DE3" w:rsidRDefault="00FD7DE3" w:rsidP="008F052A">
            <w:pPr>
              <w:autoSpaceDE w:val="0"/>
              <w:autoSpaceDN w:val="0"/>
              <w:adjustRightInd w:val="0"/>
              <w:spacing w:line="240" w:lineRule="exact"/>
              <w:rPr>
                <w:rFonts w:hAnsi="ＭＳ 明朝" w:cs="ＭＳ 明朝"/>
                <w:color w:val="000000" w:themeColor="text1"/>
              </w:rPr>
            </w:pPr>
          </w:p>
          <w:p w14:paraId="4F643E3C" w14:textId="760EEDBF" w:rsidR="008F052A" w:rsidRDefault="008F052A" w:rsidP="008F052A">
            <w:pPr>
              <w:autoSpaceDE w:val="0"/>
              <w:autoSpaceDN w:val="0"/>
              <w:adjustRightInd w:val="0"/>
              <w:spacing w:line="240" w:lineRule="exact"/>
              <w:rPr>
                <w:rFonts w:hAnsi="ＭＳ 明朝" w:cs="ＭＳ 明朝"/>
                <w:color w:val="000000" w:themeColor="text1"/>
              </w:rPr>
            </w:pPr>
          </w:p>
          <w:p w14:paraId="4CAC4307" w14:textId="2C43A6DE" w:rsidR="008F052A" w:rsidRDefault="008F052A" w:rsidP="008F052A">
            <w:pPr>
              <w:autoSpaceDE w:val="0"/>
              <w:autoSpaceDN w:val="0"/>
              <w:adjustRightInd w:val="0"/>
              <w:spacing w:line="240" w:lineRule="exact"/>
              <w:rPr>
                <w:rFonts w:hAnsi="ＭＳ 明朝" w:cs="ＭＳ 明朝"/>
                <w:color w:val="000000" w:themeColor="text1"/>
              </w:rPr>
            </w:pPr>
          </w:p>
          <w:p w14:paraId="7EE5A684" w14:textId="2B1ECACF" w:rsidR="008F052A" w:rsidRDefault="008F052A" w:rsidP="008F052A">
            <w:pPr>
              <w:autoSpaceDE w:val="0"/>
              <w:autoSpaceDN w:val="0"/>
              <w:adjustRightInd w:val="0"/>
              <w:spacing w:line="240" w:lineRule="exact"/>
              <w:rPr>
                <w:rFonts w:hAnsi="ＭＳ 明朝" w:cs="ＭＳ 明朝"/>
                <w:color w:val="000000" w:themeColor="text1"/>
              </w:rPr>
            </w:pPr>
          </w:p>
          <w:p w14:paraId="5BCAEB61" w14:textId="0C11D73D" w:rsidR="008F052A" w:rsidRDefault="008F052A" w:rsidP="008F052A">
            <w:pPr>
              <w:autoSpaceDE w:val="0"/>
              <w:autoSpaceDN w:val="0"/>
              <w:adjustRightInd w:val="0"/>
              <w:spacing w:line="240" w:lineRule="exact"/>
              <w:rPr>
                <w:rFonts w:hAnsi="ＭＳ 明朝" w:cs="ＭＳ 明朝"/>
                <w:color w:val="000000" w:themeColor="text1"/>
              </w:rPr>
            </w:pPr>
          </w:p>
          <w:p w14:paraId="3AD6F2D4" w14:textId="5D6062AA" w:rsidR="008F052A" w:rsidRDefault="008F052A" w:rsidP="008F052A">
            <w:pPr>
              <w:autoSpaceDE w:val="0"/>
              <w:autoSpaceDN w:val="0"/>
              <w:adjustRightInd w:val="0"/>
              <w:spacing w:line="240" w:lineRule="exact"/>
              <w:rPr>
                <w:rFonts w:hAnsi="ＭＳ 明朝" w:cs="ＭＳ 明朝"/>
                <w:color w:val="000000" w:themeColor="text1"/>
              </w:rPr>
            </w:pPr>
          </w:p>
          <w:p w14:paraId="5F28B192" w14:textId="6B513D93" w:rsidR="008F052A" w:rsidRDefault="008F052A" w:rsidP="008F052A">
            <w:pPr>
              <w:autoSpaceDE w:val="0"/>
              <w:autoSpaceDN w:val="0"/>
              <w:adjustRightInd w:val="0"/>
              <w:spacing w:line="240" w:lineRule="exact"/>
              <w:rPr>
                <w:rFonts w:hAnsi="ＭＳ 明朝" w:cs="ＭＳ 明朝"/>
                <w:color w:val="000000" w:themeColor="text1"/>
              </w:rPr>
            </w:pPr>
          </w:p>
          <w:p w14:paraId="6F5362E9" w14:textId="02F87AC8" w:rsidR="008F052A" w:rsidRDefault="008F052A" w:rsidP="008F052A">
            <w:pPr>
              <w:autoSpaceDE w:val="0"/>
              <w:autoSpaceDN w:val="0"/>
              <w:adjustRightInd w:val="0"/>
              <w:spacing w:line="240" w:lineRule="exact"/>
              <w:rPr>
                <w:rFonts w:hAnsi="ＭＳ 明朝" w:cs="ＭＳ 明朝"/>
                <w:color w:val="000000" w:themeColor="text1"/>
              </w:rPr>
            </w:pPr>
          </w:p>
          <w:p w14:paraId="1118E0B7" w14:textId="78BB7645" w:rsidR="008F052A" w:rsidRPr="004A1974" w:rsidRDefault="008F052A" w:rsidP="008F052A">
            <w:pPr>
              <w:autoSpaceDE w:val="0"/>
              <w:autoSpaceDN w:val="0"/>
              <w:adjustRightInd w:val="0"/>
              <w:spacing w:line="240" w:lineRule="exact"/>
              <w:rPr>
                <w:rFonts w:hAnsi="ＭＳ 明朝" w:cs="ＭＳ 明朝"/>
                <w:color w:val="000000" w:themeColor="text1"/>
              </w:rPr>
            </w:pPr>
          </w:p>
        </w:tc>
      </w:tr>
      <w:tr w:rsidR="009A6E64" w:rsidRPr="004A1974" w14:paraId="35694B9E" w14:textId="77777777" w:rsidTr="00135F2C">
        <w:tc>
          <w:tcPr>
            <w:tcW w:w="9268" w:type="dxa"/>
            <w:shd w:val="clear" w:color="auto" w:fill="auto"/>
          </w:tcPr>
          <w:p w14:paraId="5843A04B" w14:textId="6D751460"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0B81FF06" w14:textId="77777777" w:rsidTr="00135F2C">
        <w:tc>
          <w:tcPr>
            <w:tcW w:w="9268" w:type="dxa"/>
            <w:shd w:val="clear" w:color="auto" w:fill="auto"/>
          </w:tcPr>
          <w:p w14:paraId="2386CC3C" w14:textId="3F253B92" w:rsidR="00FD7DE3"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6C6DC222" wp14:editId="25A11B40">
                      <wp:simplePos x="0" y="0"/>
                      <wp:positionH relativeFrom="margin">
                        <wp:posOffset>3810</wp:posOffset>
                      </wp:positionH>
                      <wp:positionV relativeFrom="paragraph">
                        <wp:posOffset>58420</wp:posOffset>
                      </wp:positionV>
                      <wp:extent cx="5581650" cy="1352550"/>
                      <wp:effectExtent l="0" t="0" r="19050" b="19050"/>
                      <wp:wrapNone/>
                      <wp:docPr id="672957966" name="吹き出し: 四角形 1"/>
                      <wp:cNvGraphicFramePr/>
                      <a:graphic xmlns:a="http://schemas.openxmlformats.org/drawingml/2006/main">
                        <a:graphicData uri="http://schemas.microsoft.com/office/word/2010/wordprocessingShape">
                          <wps:wsp>
                            <wps:cNvSpPr/>
                            <wps:spPr>
                              <a:xfrm>
                                <a:off x="0" y="0"/>
                                <a:ext cx="5581650" cy="13525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A9BE05F"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8FB5CE0" w14:textId="77777777" w:rsidR="008F052A" w:rsidRDefault="008F052A" w:rsidP="008F052A">
                                  <w:pPr>
                                    <w:pStyle w:val="13"/>
                                    <w:ind w:firstLineChars="0" w:firstLine="0"/>
                                    <w:rPr>
                                      <w:color w:val="0070C0"/>
                                    </w:rPr>
                                  </w:pP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DC222" id="_x0000_s1035" type="#_x0000_t61" style="position:absolute;left:0;text-align:left;margin-left:.3pt;margin-top:4.6pt;width:439.5pt;height:10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" adj="6264,17956" fillcolor="white [3201]" strokecolor="black [3213]" strokeweight="1pt">
                      <v:stroke dashstyle="1 1"/>
                      <v:textbox>
                        <w:txbxContent>
                          <w:p w14:paraId="2A9BE05F"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38FB5CE0" w14:textId="77777777" w:rsidR="008F052A" w:rsidRDefault="008F052A" w:rsidP="008F052A">
                            <w:pPr>
                              <w:pStyle w:val="13"/>
                              <w:ind w:firstLineChars="0" w:firstLine="0"/>
                              <w:rPr>
                                <w:color w:val="0070C0"/>
                              </w:rPr>
                            </w:pPr>
                          </w:p>
                          <w:p w14:paraId="6DB27D7D" w14:textId="77777777" w:rsidR="008F052A" w:rsidRPr="000976FA" w:rsidRDefault="008F052A" w:rsidP="008F052A">
                            <w:pPr>
                              <w:pStyle w:val="21"/>
                              <w:rPr>
                                <w:color w:val="0070C0"/>
                              </w:rPr>
                            </w:pPr>
                            <w:r w:rsidRPr="000976FA">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534648B6" w14:textId="77777777" w:rsidR="008F052A" w:rsidRPr="008F052A" w:rsidRDefault="008F052A" w:rsidP="008F052A">
                            <w:pPr>
                              <w:pStyle w:val="21"/>
                            </w:pPr>
                          </w:p>
                        </w:txbxContent>
                      </v:textbox>
                      <w10:wrap anchorx="margin"/>
                    </v:shape>
                  </w:pict>
                </mc:Fallback>
              </mc:AlternateContent>
            </w:r>
          </w:p>
          <w:p w14:paraId="51BE5C1D" w14:textId="77777777" w:rsidR="00D44FDC" w:rsidRDefault="00D44FDC" w:rsidP="008F052A">
            <w:pPr>
              <w:widowControl/>
              <w:spacing w:line="300" w:lineRule="exact"/>
              <w:jc w:val="left"/>
              <w:rPr>
                <w:rFonts w:hAnsi="ＭＳ 明朝"/>
                <w:color w:val="000000" w:themeColor="text1"/>
              </w:rPr>
            </w:pPr>
          </w:p>
          <w:p w14:paraId="5CF73A37" w14:textId="77777777" w:rsidR="008F052A" w:rsidRDefault="008F052A" w:rsidP="008F052A">
            <w:pPr>
              <w:widowControl/>
              <w:spacing w:line="300" w:lineRule="exact"/>
              <w:jc w:val="left"/>
              <w:rPr>
                <w:rFonts w:hAnsi="ＭＳ 明朝"/>
                <w:color w:val="000000" w:themeColor="text1"/>
              </w:rPr>
            </w:pPr>
          </w:p>
          <w:p w14:paraId="5DF1A62A" w14:textId="77777777" w:rsidR="008F052A" w:rsidRDefault="008F052A" w:rsidP="008F052A">
            <w:pPr>
              <w:widowControl/>
              <w:spacing w:line="300" w:lineRule="exact"/>
              <w:jc w:val="left"/>
              <w:rPr>
                <w:rFonts w:hAnsi="ＭＳ 明朝"/>
                <w:color w:val="000000" w:themeColor="text1"/>
              </w:rPr>
            </w:pPr>
          </w:p>
          <w:p w14:paraId="50BA6A7D" w14:textId="77777777" w:rsidR="008F052A" w:rsidRDefault="008F052A" w:rsidP="008F052A">
            <w:pPr>
              <w:widowControl/>
              <w:spacing w:line="300" w:lineRule="exact"/>
              <w:jc w:val="left"/>
              <w:rPr>
                <w:rFonts w:hAnsi="ＭＳ 明朝"/>
                <w:color w:val="000000" w:themeColor="text1"/>
              </w:rPr>
            </w:pPr>
          </w:p>
          <w:p w14:paraId="408BAA0F" w14:textId="77777777" w:rsidR="008F052A" w:rsidRDefault="008F052A" w:rsidP="008F052A">
            <w:pPr>
              <w:widowControl/>
              <w:spacing w:line="300" w:lineRule="exact"/>
              <w:jc w:val="left"/>
              <w:rPr>
                <w:rFonts w:hAnsi="ＭＳ 明朝"/>
                <w:color w:val="000000" w:themeColor="text1"/>
              </w:rPr>
            </w:pPr>
          </w:p>
          <w:p w14:paraId="4A9A5867" w14:textId="77777777" w:rsidR="008F052A" w:rsidRDefault="008F052A" w:rsidP="008F052A">
            <w:pPr>
              <w:widowControl/>
              <w:spacing w:line="300" w:lineRule="exact"/>
              <w:jc w:val="left"/>
              <w:rPr>
                <w:rFonts w:hAnsi="ＭＳ 明朝"/>
                <w:color w:val="000000" w:themeColor="text1"/>
              </w:rPr>
            </w:pPr>
          </w:p>
          <w:p w14:paraId="67F78933" w14:textId="77777777" w:rsidR="008F052A" w:rsidRDefault="008F052A" w:rsidP="008F052A">
            <w:pPr>
              <w:widowControl/>
              <w:spacing w:line="300" w:lineRule="exact"/>
              <w:jc w:val="left"/>
              <w:rPr>
                <w:rFonts w:hAnsi="ＭＳ 明朝"/>
                <w:color w:val="000000" w:themeColor="text1"/>
              </w:rPr>
            </w:pPr>
          </w:p>
          <w:p w14:paraId="1ACED304" w14:textId="77777777" w:rsidR="008F052A" w:rsidRPr="004A1974" w:rsidRDefault="008F052A" w:rsidP="008F052A">
            <w:pPr>
              <w:widowControl/>
              <w:spacing w:line="300" w:lineRule="exact"/>
              <w:jc w:val="left"/>
              <w:rPr>
                <w:rFonts w:hAnsi="ＭＳ 明朝"/>
                <w:color w:val="000000" w:themeColor="text1"/>
              </w:rPr>
            </w:pPr>
          </w:p>
        </w:tc>
      </w:tr>
      <w:tr w:rsidR="009A6E64" w:rsidRPr="004A1974" w14:paraId="353B008F" w14:textId="77777777" w:rsidTr="00135F2C">
        <w:tc>
          <w:tcPr>
            <w:tcW w:w="9268" w:type="dxa"/>
            <w:shd w:val="clear" w:color="auto" w:fill="auto"/>
          </w:tcPr>
          <w:p w14:paraId="15212FFF" w14:textId="561C6846" w:rsidR="00D44FDC" w:rsidRPr="004A1974" w:rsidRDefault="00D44FDC" w:rsidP="00135F2C">
            <w:pPr>
              <w:widowControl/>
              <w:spacing w:line="300" w:lineRule="exact"/>
              <w:jc w:val="left"/>
              <w:rPr>
                <w:rFonts w:hAnsi="ＭＳ 明朝"/>
                <w:color w:val="000000" w:themeColor="text1"/>
              </w:rPr>
            </w:pPr>
            <w:r w:rsidRPr="004A1974">
              <w:rPr>
                <w:rFonts w:hAnsi="ＭＳ 明朝" w:cs="ＭＳ 明朝"/>
                <w:color w:val="000000" w:themeColor="text1"/>
              </w:rPr>
              <w:lastRenderedPageBreak/>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0608D730" w14:textId="77777777" w:rsidTr="00135F2C">
        <w:tc>
          <w:tcPr>
            <w:tcW w:w="9268" w:type="dxa"/>
            <w:shd w:val="clear" w:color="auto" w:fill="auto"/>
          </w:tcPr>
          <w:p w14:paraId="33914D42" w14:textId="10D67F2A" w:rsidR="00D44FDC" w:rsidRPr="004A1974" w:rsidRDefault="008F052A" w:rsidP="00FD7DE3">
            <w:pPr>
              <w:autoSpaceDE w:val="0"/>
              <w:autoSpaceDN w:val="0"/>
              <w:adjustRightInd w:val="0"/>
              <w:spacing w:line="240" w:lineRule="exact"/>
              <w:rPr>
                <w:rFonts w:hAnsi="ＭＳ 明朝" w:cs="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3AF7B564" wp14:editId="57AC6422">
                      <wp:simplePos x="0" y="0"/>
                      <wp:positionH relativeFrom="margin">
                        <wp:posOffset>-41910</wp:posOffset>
                      </wp:positionH>
                      <wp:positionV relativeFrom="paragraph">
                        <wp:posOffset>67945</wp:posOffset>
                      </wp:positionV>
                      <wp:extent cx="5581650" cy="1085850"/>
                      <wp:effectExtent l="0" t="0" r="19050" b="19050"/>
                      <wp:wrapNone/>
                      <wp:docPr id="1736095448" name="吹き出し: 四角形 1"/>
                      <wp:cNvGraphicFramePr/>
                      <a:graphic xmlns:a="http://schemas.openxmlformats.org/drawingml/2006/main">
                        <a:graphicData uri="http://schemas.microsoft.com/office/word/2010/wordprocessingShape">
                          <wps:wsp>
                            <wps:cNvSpPr/>
                            <wps:spPr>
                              <a:xfrm>
                                <a:off x="0" y="0"/>
                                <a:ext cx="5581650" cy="10858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4E0C48C" w14:textId="77777777" w:rsidR="008F052A" w:rsidRDefault="008F052A" w:rsidP="008F052A">
                                  <w:pPr>
                                    <w:pStyle w:val="13"/>
                                    <w:ind w:firstLineChars="0" w:firstLine="0"/>
                                    <w:rPr>
                                      <w:color w:val="0070C0"/>
                                    </w:rPr>
                                  </w:pP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7B564" id="_x0000_s1036" type="#_x0000_t61" style="position:absolute;left:0;text-align:left;margin-left:-3.3pt;margin-top:5.35pt;width:439.5pt;height:85.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" adj="6264,17956" fillcolor="white [3201]" strokecolor="black [3213]" strokeweight="1pt">
                      <v:stroke dashstyle="1 1"/>
                      <v:textbox>
                        <w:txbxContent>
                          <w:p w14:paraId="59044BE7" w14:textId="77777777" w:rsidR="008F052A" w:rsidRPr="00F6458D" w:rsidRDefault="008F052A" w:rsidP="008F052A">
                            <w:pPr>
                              <w:pStyle w:val="13"/>
                              <w:ind w:left="209" w:hangingChars="100" w:hanging="209"/>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14E0C48C" w14:textId="77777777" w:rsidR="008F052A" w:rsidRDefault="008F052A" w:rsidP="008F052A">
                            <w:pPr>
                              <w:pStyle w:val="13"/>
                              <w:ind w:firstLineChars="0" w:firstLine="0"/>
                              <w:rPr>
                                <w:color w:val="0070C0"/>
                              </w:rPr>
                            </w:pPr>
                          </w:p>
                          <w:p w14:paraId="037F5D33" w14:textId="77777777" w:rsidR="008F052A" w:rsidRPr="000976FA" w:rsidRDefault="008F052A" w:rsidP="008F052A">
                            <w:pPr>
                              <w:pStyle w:val="21"/>
                              <w:rPr>
                                <w:color w:val="0070C0"/>
                              </w:rPr>
                            </w:pPr>
                            <w:r w:rsidRPr="000976FA">
                              <w:rPr>
                                <w:color w:val="0070C0"/>
                              </w:rPr>
                              <w:t>これまでの４年間の学修</w:t>
                            </w:r>
                            <w:r w:rsidRPr="000976FA">
                              <w:rPr>
                                <w:rFonts w:hint="eastAsia"/>
                                <w:color w:val="0070C0"/>
                              </w:rPr>
                              <w:t>を通して</w:t>
                            </w:r>
                            <w:r w:rsidRPr="000976FA">
                              <w:rPr>
                                <w:color w:val="0070C0"/>
                              </w:rPr>
                              <w:t>，どのような知識を学んだか，またどのような能力が得られたかを説明してください。</w:t>
                            </w:r>
                          </w:p>
                          <w:p w14:paraId="088B6114" w14:textId="77777777" w:rsidR="008F052A" w:rsidRPr="008F052A" w:rsidRDefault="008F052A" w:rsidP="008F052A">
                            <w:pPr>
                              <w:pStyle w:val="21"/>
                            </w:pPr>
                          </w:p>
                        </w:txbxContent>
                      </v:textbox>
                      <w10:wrap anchorx="margin"/>
                    </v:shape>
                  </w:pict>
                </mc:Fallback>
              </mc:AlternateContent>
            </w:r>
          </w:p>
          <w:p w14:paraId="6C5A5158" w14:textId="50FAF2EB" w:rsidR="00D44FDC" w:rsidRDefault="00D44FDC" w:rsidP="00135F2C">
            <w:pPr>
              <w:widowControl/>
              <w:spacing w:line="300" w:lineRule="exact"/>
              <w:jc w:val="left"/>
              <w:rPr>
                <w:rFonts w:hAnsi="ＭＳ 明朝"/>
                <w:color w:val="000000" w:themeColor="text1"/>
                <w:lang w:eastAsia="ja-JP"/>
              </w:rPr>
            </w:pPr>
          </w:p>
          <w:p w14:paraId="218E6500" w14:textId="77F83A2A" w:rsidR="008F052A" w:rsidRDefault="008F052A" w:rsidP="00135F2C">
            <w:pPr>
              <w:widowControl/>
              <w:spacing w:line="300" w:lineRule="exact"/>
              <w:jc w:val="left"/>
              <w:rPr>
                <w:rFonts w:hAnsi="ＭＳ 明朝"/>
                <w:color w:val="000000" w:themeColor="text1"/>
                <w:lang w:eastAsia="ja-JP"/>
              </w:rPr>
            </w:pPr>
          </w:p>
          <w:p w14:paraId="298381C4" w14:textId="028CD2E9" w:rsidR="008F052A" w:rsidRDefault="008F052A" w:rsidP="00135F2C">
            <w:pPr>
              <w:widowControl/>
              <w:spacing w:line="300" w:lineRule="exact"/>
              <w:jc w:val="left"/>
              <w:rPr>
                <w:rFonts w:hAnsi="ＭＳ 明朝"/>
                <w:color w:val="000000" w:themeColor="text1"/>
                <w:lang w:eastAsia="ja-JP"/>
              </w:rPr>
            </w:pPr>
          </w:p>
          <w:p w14:paraId="2708A755" w14:textId="2AE017A5" w:rsidR="008F052A" w:rsidRDefault="008F052A" w:rsidP="00135F2C">
            <w:pPr>
              <w:widowControl/>
              <w:spacing w:line="300" w:lineRule="exact"/>
              <w:jc w:val="left"/>
              <w:rPr>
                <w:rFonts w:hAnsi="ＭＳ 明朝"/>
                <w:color w:val="000000" w:themeColor="text1"/>
                <w:lang w:eastAsia="ja-JP"/>
              </w:rPr>
            </w:pPr>
          </w:p>
          <w:p w14:paraId="5D6CF3F4" w14:textId="055FF17B" w:rsidR="008F052A" w:rsidRDefault="008F052A" w:rsidP="00135F2C">
            <w:pPr>
              <w:widowControl/>
              <w:spacing w:line="300" w:lineRule="exact"/>
              <w:jc w:val="left"/>
              <w:rPr>
                <w:rFonts w:hAnsi="ＭＳ 明朝"/>
                <w:color w:val="000000" w:themeColor="text1"/>
                <w:lang w:eastAsia="ja-JP"/>
              </w:rPr>
            </w:pPr>
          </w:p>
          <w:p w14:paraId="5FEF9A8C" w14:textId="57D13B22" w:rsidR="00FD7DE3" w:rsidRPr="004A1974" w:rsidRDefault="00FD7DE3" w:rsidP="00135F2C">
            <w:pPr>
              <w:widowControl/>
              <w:spacing w:line="300" w:lineRule="exact"/>
              <w:jc w:val="left"/>
              <w:rPr>
                <w:rFonts w:hAnsi="ＭＳ 明朝"/>
                <w:color w:val="000000" w:themeColor="text1"/>
                <w:lang w:eastAsia="ja-JP"/>
              </w:rPr>
            </w:pPr>
          </w:p>
        </w:tc>
      </w:tr>
    </w:tbl>
    <w:p w14:paraId="0353E3EA" w14:textId="529AF366" w:rsidR="00FC3804" w:rsidRPr="00267165" w:rsidRDefault="00FC3804" w:rsidP="00B908D9">
      <w:pPr>
        <w:rPr>
          <w:color w:val="000000" w:themeColor="text1"/>
          <w:sz w:val="20"/>
          <w:szCs w:val="20"/>
          <w:lang w:eastAsia="ja-JP"/>
        </w:rPr>
      </w:pPr>
    </w:p>
    <w:sectPr w:rsidR="00FC3804" w:rsidRPr="00267165"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4186B" w14:textId="77777777" w:rsidR="00A312EB" w:rsidRDefault="00A312EB">
      <w:r>
        <w:separator/>
      </w:r>
    </w:p>
  </w:endnote>
  <w:endnote w:type="continuationSeparator" w:id="0">
    <w:p w14:paraId="75DA0AD2" w14:textId="77777777" w:rsidR="00A312EB" w:rsidRDefault="00A312EB">
      <w:r>
        <w:continuationSeparator/>
      </w:r>
    </w:p>
  </w:endnote>
  <w:endnote w:type="continuationNotice" w:id="1">
    <w:p w14:paraId="0ACAEF9C" w14:textId="77777777" w:rsidR="00A312EB" w:rsidRDefault="00A312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游ゴシック"/>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C22C4" w14:textId="77777777" w:rsidR="00A312EB" w:rsidRDefault="00A312EB">
      <w:r>
        <w:separator/>
      </w:r>
    </w:p>
  </w:footnote>
  <w:footnote w:type="continuationSeparator" w:id="0">
    <w:p w14:paraId="0866EC54" w14:textId="77777777" w:rsidR="00A312EB" w:rsidRDefault="00A312EB">
      <w:r>
        <w:continuationSeparator/>
      </w:r>
    </w:p>
  </w:footnote>
  <w:footnote w:type="continuationNotice" w:id="1">
    <w:p w14:paraId="5D355397" w14:textId="77777777" w:rsidR="00A312EB" w:rsidRDefault="00A312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1F62"/>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6365"/>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206D"/>
    <w:rsid w:val="00312FA6"/>
    <w:rsid w:val="0031394E"/>
    <w:rsid w:val="00315079"/>
    <w:rsid w:val="0031608C"/>
    <w:rsid w:val="00317286"/>
    <w:rsid w:val="00317882"/>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ACF"/>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4354"/>
    <w:rsid w:val="00545113"/>
    <w:rsid w:val="00550E6E"/>
    <w:rsid w:val="0055181D"/>
    <w:rsid w:val="005527EF"/>
    <w:rsid w:val="00552A07"/>
    <w:rsid w:val="00552A6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1947"/>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F03"/>
    <w:rsid w:val="006C058E"/>
    <w:rsid w:val="006C0CE2"/>
    <w:rsid w:val="006C1610"/>
    <w:rsid w:val="006C1FFF"/>
    <w:rsid w:val="006C21AA"/>
    <w:rsid w:val="006C3EA0"/>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623E"/>
    <w:rsid w:val="00777D92"/>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C7A14"/>
    <w:rsid w:val="008D0380"/>
    <w:rsid w:val="008D2988"/>
    <w:rsid w:val="008D3D11"/>
    <w:rsid w:val="008D7B5C"/>
    <w:rsid w:val="008D7BB1"/>
    <w:rsid w:val="008E1804"/>
    <w:rsid w:val="008E1CF5"/>
    <w:rsid w:val="008E1E5C"/>
    <w:rsid w:val="008E5369"/>
    <w:rsid w:val="008E6EFD"/>
    <w:rsid w:val="008E767C"/>
    <w:rsid w:val="008F052A"/>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5AF9"/>
    <w:rsid w:val="00A760E6"/>
    <w:rsid w:val="00A76E1D"/>
    <w:rsid w:val="00A8010D"/>
    <w:rsid w:val="00A803B1"/>
    <w:rsid w:val="00A80720"/>
    <w:rsid w:val="00A82066"/>
    <w:rsid w:val="00A84881"/>
    <w:rsid w:val="00A8517D"/>
    <w:rsid w:val="00A855D3"/>
    <w:rsid w:val="00A8607B"/>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C63"/>
    <w:rsid w:val="00B03C65"/>
    <w:rsid w:val="00B041DD"/>
    <w:rsid w:val="00B04692"/>
    <w:rsid w:val="00B04986"/>
    <w:rsid w:val="00B0527C"/>
    <w:rsid w:val="00B052C3"/>
    <w:rsid w:val="00B0540F"/>
    <w:rsid w:val="00B05991"/>
    <w:rsid w:val="00B06005"/>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4D8C"/>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21B4"/>
    <w:rsid w:val="00B75971"/>
    <w:rsid w:val="00B75F60"/>
    <w:rsid w:val="00B76CDC"/>
    <w:rsid w:val="00B76F99"/>
    <w:rsid w:val="00B77199"/>
    <w:rsid w:val="00B776A6"/>
    <w:rsid w:val="00B835F7"/>
    <w:rsid w:val="00B8669F"/>
    <w:rsid w:val="00B908D9"/>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056"/>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3EC5"/>
    <w:rsid w:val="00D852B8"/>
    <w:rsid w:val="00D85C84"/>
    <w:rsid w:val="00D8607A"/>
    <w:rsid w:val="00D86CA1"/>
    <w:rsid w:val="00D8774F"/>
    <w:rsid w:val="00D87AD2"/>
    <w:rsid w:val="00D87E21"/>
    <w:rsid w:val="00D9094B"/>
    <w:rsid w:val="00D91520"/>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1D83"/>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Words>
  <Characters>449</Characters>
  <Application>Microsoft Office Word</Application>
  <DocSecurity>0</DocSecurity>
  <Lines>3</Lines>
  <Paragraphs>1</Paragraphs>
  <ScaleCrop>false</ScaleCrop>
  <Company/>
  <LinksUpToDate>false</LinksUpToDate>
  <CharactersWithSpaces>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2023-12-20T01:27:00Z</dcterms:created>
  <dcterms:modified xsi:type="dcterms:W3CDTF">2023-12-20T01:27:00Z</dcterms:modified>
</cp:coreProperties>
</file>