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13FBA64" w14:textId="23336247" w:rsidR="004D212C" w:rsidRPr="00360368" w:rsidRDefault="004D212C" w:rsidP="004D212C">
      <w:pPr>
        <w:widowControl/>
        <w:spacing w:line="300" w:lineRule="exact"/>
        <w:ind w:firstLineChars="100" w:firstLine="189"/>
        <w:jc w:val="left"/>
        <w:rPr>
          <w:rFonts w:ascii="Times New Roman" w:hAnsi="Times New Roman" w:cs="Times New Roman"/>
        </w:rPr>
      </w:pPr>
      <w:r w:rsidRPr="00360368">
        <w:rPr>
          <w:rFonts w:ascii="Times New Roman" w:hAnsi="Times New Roman" w:cs="Times New Roman" w:hint="eastAsia"/>
          <w:sz w:val="20"/>
          <w:szCs w:val="21"/>
        </w:rPr>
        <w:t>様</w:t>
      </w:r>
      <w:r w:rsidRPr="00360368">
        <w:rPr>
          <w:rFonts w:ascii="Times New Roman" w:hAnsi="Times New Roman" w:cs="Times New Roman" w:hint="eastAsia"/>
        </w:rPr>
        <w:t>式（２</w:t>
      </w:r>
      <w:r w:rsidR="0051059A" w:rsidRPr="00360368">
        <w:rPr>
          <w:rFonts w:hAnsi="ＭＳ 明朝" w:cs="Times New Roman"/>
          <w:lang w:eastAsia="ja-JP"/>
        </w:rPr>
        <w:t>e</w:t>
      </w:r>
      <w:r w:rsidRPr="00360368">
        <w:rPr>
          <w:rFonts w:ascii="Times New Roman" w:hAnsi="Times New Roman" w:cs="Times New Roman" w:hint="eastAsia"/>
        </w:rPr>
        <w:t>）</w:t>
      </w:r>
      <w:r w:rsidRPr="00360368">
        <w:rPr>
          <w:rFonts w:ascii="Times New Roman" w:hAnsi="Times New Roman" w:cs="Times New Roman" w:hint="eastAsia"/>
          <w:lang w:eastAsia="ja-JP"/>
        </w:rPr>
        <w:t xml:space="preserve"> </w:t>
      </w:r>
      <w:r w:rsidRPr="00360368">
        <w:rPr>
          <w:rFonts w:ascii="Times New Roman" w:hAnsi="Times New Roman" w:cs="Times New Roman" w:hint="eastAsia"/>
        </w:rPr>
        <w:t>学修総まとめ科目　成果</w:t>
      </w:r>
      <w:r w:rsidRPr="00360368">
        <w:rPr>
          <w:rFonts w:ascii="Times New Roman" w:hAnsi="Times New Roman" w:cs="Times New Roman" w:hint="eastAsia"/>
          <w:lang w:eastAsia="ja-JP"/>
        </w:rPr>
        <w:t>の</w:t>
      </w:r>
      <w:r w:rsidRPr="00360368">
        <w:rPr>
          <w:rFonts w:ascii="Times New Roman" w:hAnsi="Times New Roman" w:cs="Times New Roman" w:hint="eastAsia"/>
        </w:rPr>
        <w:t>説明書</w:t>
      </w:r>
      <w:r w:rsidR="0051059A" w:rsidRPr="00360368">
        <w:rPr>
          <w:rFonts w:hAnsi="ＭＳ 明朝" w:cs="Times New Roman" w:hint="eastAsia"/>
          <w:lang w:eastAsia="ja-JP"/>
        </w:rPr>
        <w:t>（※</w:t>
      </w:r>
      <w:r w:rsidR="00D852B8" w:rsidRPr="00360368">
        <w:rPr>
          <w:rFonts w:hAnsi="ＭＳ 明朝" w:cs="Times New Roman" w:hint="eastAsia"/>
          <w:lang w:eastAsia="ja-JP"/>
        </w:rPr>
        <w:t>２頁以内</w:t>
      </w:r>
      <w:r w:rsidR="0051059A" w:rsidRPr="00360368">
        <w:rPr>
          <w:rFonts w:hAnsi="ＭＳ 明朝" w:cs="Times New Roman" w:hint="eastAsia"/>
          <w:lang w:eastAsia="ja-JP"/>
        </w:rPr>
        <w:t>）</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2"/>
        <w:gridCol w:w="3150"/>
        <w:gridCol w:w="1446"/>
        <w:gridCol w:w="3056"/>
      </w:tblGrid>
      <w:tr w:rsidR="009A6E64" w:rsidRPr="004A1974" w14:paraId="30D729E9" w14:textId="77777777" w:rsidTr="00067AD2">
        <w:trPr>
          <w:trHeight w:hRule="exact" w:val="317"/>
        </w:trPr>
        <w:tc>
          <w:tcPr>
            <w:tcW w:w="1352" w:type="dxa"/>
            <w:shd w:val="clear" w:color="auto" w:fill="auto"/>
          </w:tcPr>
          <w:p w14:paraId="64DE7CB2" w14:textId="77777777" w:rsidR="004D212C" w:rsidRPr="004A1974" w:rsidRDefault="004D212C" w:rsidP="00F02A22">
            <w:pPr>
              <w:widowControl/>
              <w:spacing w:line="300" w:lineRule="exact"/>
              <w:rPr>
                <w:rFonts w:hAnsi="ＭＳ 明朝"/>
                <w:color w:val="000000" w:themeColor="text1"/>
                <w:lang w:eastAsia="ja-JP"/>
              </w:rPr>
            </w:pPr>
            <w:r w:rsidRPr="004A1974">
              <w:rPr>
                <w:rFonts w:hAnsi="ＭＳ 明朝" w:hint="eastAsia"/>
                <w:color w:val="000000" w:themeColor="text1"/>
                <w:lang w:eastAsia="ja-JP"/>
              </w:rPr>
              <w:t>学校名</w:t>
            </w:r>
          </w:p>
        </w:tc>
        <w:tc>
          <w:tcPr>
            <w:tcW w:w="3150" w:type="dxa"/>
            <w:shd w:val="clear" w:color="auto" w:fill="auto"/>
            <w:vAlign w:val="center"/>
          </w:tcPr>
          <w:p w14:paraId="4662A7DC" w14:textId="77777777" w:rsidR="004D212C" w:rsidRPr="004A1974" w:rsidRDefault="004D212C" w:rsidP="00F02A22">
            <w:pPr>
              <w:widowControl/>
              <w:spacing w:line="300" w:lineRule="exact"/>
              <w:rPr>
                <w:rFonts w:hAnsi="ＭＳ 明朝"/>
                <w:color w:val="000000" w:themeColor="text1"/>
              </w:rPr>
            </w:pPr>
          </w:p>
        </w:tc>
        <w:tc>
          <w:tcPr>
            <w:tcW w:w="1446" w:type="dxa"/>
            <w:shd w:val="clear" w:color="auto" w:fill="auto"/>
            <w:vAlign w:val="center"/>
          </w:tcPr>
          <w:p w14:paraId="51CE6BAD" w14:textId="77777777" w:rsidR="004D212C" w:rsidRPr="004A1974" w:rsidRDefault="004D212C" w:rsidP="00F02A22">
            <w:pPr>
              <w:widowControl/>
              <w:spacing w:line="300" w:lineRule="exact"/>
              <w:rPr>
                <w:rFonts w:hAnsi="ＭＳ 明朝"/>
                <w:color w:val="000000" w:themeColor="text1"/>
              </w:rPr>
            </w:pPr>
            <w:r w:rsidRPr="004A1974">
              <w:rPr>
                <w:rFonts w:hAnsi="ＭＳ 明朝" w:hint="eastAsia"/>
                <w:color w:val="000000" w:themeColor="text1"/>
              </w:rPr>
              <w:t>専攻名</w:t>
            </w:r>
          </w:p>
        </w:tc>
        <w:tc>
          <w:tcPr>
            <w:tcW w:w="3056" w:type="dxa"/>
            <w:shd w:val="clear" w:color="auto" w:fill="auto"/>
          </w:tcPr>
          <w:p w14:paraId="7705B3FF" w14:textId="77777777" w:rsidR="004D212C" w:rsidRPr="004A1974" w:rsidRDefault="004D212C" w:rsidP="00F02A22">
            <w:pPr>
              <w:widowControl/>
              <w:spacing w:line="300" w:lineRule="exact"/>
              <w:jc w:val="left"/>
              <w:rPr>
                <w:rFonts w:hAnsi="ＭＳ 明朝"/>
                <w:color w:val="000000" w:themeColor="text1"/>
              </w:rPr>
            </w:pPr>
          </w:p>
        </w:tc>
      </w:tr>
      <w:tr w:rsidR="009A6E64" w:rsidRPr="004A1974" w14:paraId="118B6B75" w14:textId="77777777" w:rsidTr="00067AD2">
        <w:trPr>
          <w:trHeight w:hRule="exact" w:val="317"/>
        </w:trPr>
        <w:tc>
          <w:tcPr>
            <w:tcW w:w="1352" w:type="dxa"/>
            <w:shd w:val="clear" w:color="auto" w:fill="auto"/>
            <w:vAlign w:val="center"/>
          </w:tcPr>
          <w:p w14:paraId="496F9541" w14:textId="77777777" w:rsidR="004D212C" w:rsidRPr="004A1974" w:rsidRDefault="004D212C" w:rsidP="00F02A22">
            <w:pPr>
              <w:widowControl/>
              <w:spacing w:line="300" w:lineRule="exact"/>
              <w:rPr>
                <w:rFonts w:hAnsi="ＭＳ 明朝"/>
                <w:color w:val="000000" w:themeColor="text1"/>
                <w:sz w:val="18"/>
                <w:szCs w:val="18"/>
              </w:rPr>
            </w:pPr>
            <w:r w:rsidRPr="004A1974">
              <w:rPr>
                <w:rFonts w:hAnsi="ＭＳ 明朝" w:hint="eastAsia"/>
                <w:color w:val="000000" w:themeColor="text1"/>
                <w:sz w:val="20"/>
                <w:szCs w:val="18"/>
              </w:rPr>
              <w:t>専攻分野名称</w:t>
            </w:r>
          </w:p>
        </w:tc>
        <w:tc>
          <w:tcPr>
            <w:tcW w:w="3150" w:type="dxa"/>
            <w:shd w:val="clear" w:color="auto" w:fill="auto"/>
            <w:vAlign w:val="center"/>
          </w:tcPr>
          <w:p w14:paraId="58BDAEA3" w14:textId="77777777" w:rsidR="004D212C" w:rsidRPr="004A1974" w:rsidRDefault="004D212C" w:rsidP="00F02A22">
            <w:pPr>
              <w:widowControl/>
              <w:spacing w:line="300" w:lineRule="exact"/>
              <w:rPr>
                <w:rFonts w:hAnsi="ＭＳ 明朝"/>
                <w:color w:val="000000" w:themeColor="text1"/>
              </w:rPr>
            </w:pPr>
          </w:p>
        </w:tc>
        <w:tc>
          <w:tcPr>
            <w:tcW w:w="1446" w:type="dxa"/>
            <w:shd w:val="clear" w:color="auto" w:fill="auto"/>
            <w:vAlign w:val="center"/>
          </w:tcPr>
          <w:p w14:paraId="7FE17CC0" w14:textId="77777777" w:rsidR="004D212C" w:rsidRPr="004A1974" w:rsidRDefault="004D212C" w:rsidP="00F02A22">
            <w:pPr>
              <w:widowControl/>
              <w:spacing w:line="300" w:lineRule="exact"/>
              <w:rPr>
                <w:rFonts w:hAnsi="ＭＳ 明朝"/>
                <w:color w:val="000000" w:themeColor="text1"/>
              </w:rPr>
            </w:pPr>
            <w:r w:rsidRPr="004A1974">
              <w:rPr>
                <w:rFonts w:hAnsi="ＭＳ 明朝" w:hint="eastAsia"/>
                <w:color w:val="000000" w:themeColor="text1"/>
              </w:rPr>
              <w:t>専攻の区分</w:t>
            </w:r>
          </w:p>
        </w:tc>
        <w:tc>
          <w:tcPr>
            <w:tcW w:w="3056" w:type="dxa"/>
            <w:shd w:val="clear" w:color="auto" w:fill="auto"/>
          </w:tcPr>
          <w:p w14:paraId="087BD447" w14:textId="77777777" w:rsidR="004D212C" w:rsidRPr="004A1974" w:rsidRDefault="004D212C" w:rsidP="00F02A22">
            <w:pPr>
              <w:widowControl/>
              <w:spacing w:line="300" w:lineRule="exact"/>
              <w:jc w:val="left"/>
              <w:rPr>
                <w:rFonts w:hAnsi="ＭＳ 明朝"/>
                <w:color w:val="000000" w:themeColor="text1"/>
              </w:rPr>
            </w:pPr>
          </w:p>
        </w:tc>
      </w:tr>
      <w:tr w:rsidR="009A6E64" w:rsidRPr="004A1974" w14:paraId="169493AD" w14:textId="77777777" w:rsidTr="00067AD2">
        <w:trPr>
          <w:trHeight w:hRule="exact" w:val="317"/>
        </w:trPr>
        <w:tc>
          <w:tcPr>
            <w:tcW w:w="1352" w:type="dxa"/>
            <w:shd w:val="clear" w:color="auto" w:fill="auto"/>
            <w:vAlign w:val="center"/>
          </w:tcPr>
          <w:p w14:paraId="2CA61BCE" w14:textId="77777777" w:rsidR="004D212C" w:rsidRPr="004A1974" w:rsidRDefault="004D212C" w:rsidP="00F02A22">
            <w:pPr>
              <w:widowControl/>
              <w:spacing w:line="300" w:lineRule="exact"/>
              <w:rPr>
                <w:rFonts w:hAnsi="ＭＳ 明朝"/>
                <w:color w:val="000000" w:themeColor="text1"/>
              </w:rPr>
            </w:pPr>
            <w:r w:rsidRPr="004A1974">
              <w:rPr>
                <w:rFonts w:hAnsi="ＭＳ 明朝" w:hint="eastAsia"/>
                <w:color w:val="000000" w:themeColor="text1"/>
              </w:rPr>
              <w:t>氏</w:t>
            </w:r>
            <w:r w:rsidRPr="004A1974">
              <w:rPr>
                <w:rFonts w:hAnsi="ＭＳ 明朝" w:hint="eastAsia"/>
                <w:color w:val="000000" w:themeColor="text1"/>
                <w:lang w:eastAsia="ja-JP"/>
              </w:rPr>
              <w:t xml:space="preserve">　</w:t>
            </w:r>
            <w:r w:rsidRPr="004A1974">
              <w:rPr>
                <w:rFonts w:hAnsi="ＭＳ 明朝" w:hint="eastAsia"/>
                <w:color w:val="000000" w:themeColor="text1"/>
              </w:rPr>
              <w:t>名</w:t>
            </w:r>
          </w:p>
        </w:tc>
        <w:tc>
          <w:tcPr>
            <w:tcW w:w="3150" w:type="dxa"/>
            <w:shd w:val="clear" w:color="auto" w:fill="auto"/>
            <w:vAlign w:val="center"/>
          </w:tcPr>
          <w:p w14:paraId="7B857F6E" w14:textId="77777777" w:rsidR="004D212C" w:rsidRPr="004A1974" w:rsidRDefault="004D212C" w:rsidP="00F02A22">
            <w:pPr>
              <w:widowControl/>
              <w:spacing w:line="300" w:lineRule="exact"/>
              <w:rPr>
                <w:rFonts w:hAnsi="ＭＳ 明朝"/>
                <w:color w:val="000000" w:themeColor="text1"/>
              </w:rPr>
            </w:pPr>
          </w:p>
        </w:tc>
        <w:tc>
          <w:tcPr>
            <w:tcW w:w="1446" w:type="dxa"/>
            <w:shd w:val="clear" w:color="auto" w:fill="auto"/>
            <w:vAlign w:val="center"/>
          </w:tcPr>
          <w:p w14:paraId="4B7697BF" w14:textId="77777777" w:rsidR="004D212C" w:rsidRPr="004A1974" w:rsidRDefault="004D212C" w:rsidP="00F02A22">
            <w:pPr>
              <w:widowControl/>
              <w:spacing w:line="300" w:lineRule="exact"/>
              <w:rPr>
                <w:rFonts w:hAnsi="ＭＳ 明朝"/>
                <w:color w:val="000000" w:themeColor="text1"/>
              </w:rPr>
            </w:pPr>
            <w:r w:rsidRPr="004A1974">
              <w:rPr>
                <w:rFonts w:hAnsi="ＭＳ 明朝" w:hint="eastAsia"/>
                <w:color w:val="000000" w:themeColor="text1"/>
              </w:rPr>
              <w:t>学籍番号</w:t>
            </w:r>
          </w:p>
        </w:tc>
        <w:tc>
          <w:tcPr>
            <w:tcW w:w="3056" w:type="dxa"/>
            <w:shd w:val="clear" w:color="auto" w:fill="auto"/>
          </w:tcPr>
          <w:p w14:paraId="1FA84CBC" w14:textId="77777777" w:rsidR="004D212C" w:rsidRPr="004A1974" w:rsidRDefault="004D212C" w:rsidP="00F02A22">
            <w:pPr>
              <w:widowControl/>
              <w:spacing w:line="300" w:lineRule="exact"/>
              <w:jc w:val="left"/>
              <w:rPr>
                <w:rFonts w:hAnsi="ＭＳ 明朝"/>
                <w:color w:val="000000" w:themeColor="text1"/>
              </w:rPr>
            </w:pPr>
          </w:p>
        </w:tc>
      </w:tr>
      <w:tr w:rsidR="009A6E64" w:rsidRPr="004A1974" w14:paraId="30104727" w14:textId="77777777" w:rsidTr="00067AD2">
        <w:trPr>
          <w:trHeight w:hRule="exact" w:val="317"/>
        </w:trPr>
        <w:tc>
          <w:tcPr>
            <w:tcW w:w="1352" w:type="dxa"/>
            <w:shd w:val="clear" w:color="auto" w:fill="auto"/>
            <w:vAlign w:val="center"/>
          </w:tcPr>
          <w:p w14:paraId="5CF22358" w14:textId="77777777" w:rsidR="004D212C" w:rsidRPr="004A1974" w:rsidRDefault="004D212C" w:rsidP="00F02A22">
            <w:pPr>
              <w:widowControl/>
              <w:spacing w:line="300" w:lineRule="exact"/>
              <w:rPr>
                <w:rFonts w:hAnsi="ＭＳ 明朝"/>
                <w:color w:val="000000" w:themeColor="text1"/>
                <w:lang w:eastAsia="ja-JP"/>
              </w:rPr>
            </w:pPr>
            <w:r w:rsidRPr="004A1974">
              <w:rPr>
                <w:rFonts w:hAnsi="ＭＳ 明朝" w:hint="eastAsia"/>
                <w:color w:val="000000" w:themeColor="text1"/>
                <w:spacing w:val="-10"/>
              </w:rPr>
              <w:t>テーマ名</w:t>
            </w:r>
          </w:p>
        </w:tc>
        <w:tc>
          <w:tcPr>
            <w:tcW w:w="7652" w:type="dxa"/>
            <w:gridSpan w:val="3"/>
            <w:shd w:val="clear" w:color="auto" w:fill="auto"/>
            <w:vAlign w:val="center"/>
          </w:tcPr>
          <w:p w14:paraId="5042DC75" w14:textId="77777777" w:rsidR="004D212C" w:rsidRPr="004A1974" w:rsidRDefault="004D212C" w:rsidP="00F02A22">
            <w:pPr>
              <w:widowControl/>
              <w:spacing w:line="300" w:lineRule="exact"/>
              <w:rPr>
                <w:rFonts w:hAnsi="ＭＳ 明朝"/>
                <w:color w:val="000000" w:themeColor="text1"/>
              </w:rPr>
            </w:pPr>
          </w:p>
        </w:tc>
      </w:tr>
      <w:tr w:rsidR="009A6E64" w:rsidRPr="004A1974" w14:paraId="35BD4F4B" w14:textId="77777777" w:rsidTr="00067AD2">
        <w:trPr>
          <w:trHeight w:hRule="exact" w:val="317"/>
        </w:trPr>
        <w:tc>
          <w:tcPr>
            <w:tcW w:w="1352" w:type="dxa"/>
            <w:tcBorders>
              <w:bottom w:val="single" w:sz="4" w:space="0" w:color="auto"/>
            </w:tcBorders>
            <w:shd w:val="clear" w:color="auto" w:fill="auto"/>
            <w:vAlign w:val="center"/>
          </w:tcPr>
          <w:p w14:paraId="7B86640D" w14:textId="77777777" w:rsidR="004D212C" w:rsidRPr="004A1974" w:rsidRDefault="004D212C" w:rsidP="00F02A22">
            <w:pPr>
              <w:widowControl/>
              <w:spacing w:line="300" w:lineRule="exact"/>
              <w:rPr>
                <w:rFonts w:hAnsi="ＭＳ 明朝"/>
                <w:color w:val="000000" w:themeColor="text1"/>
              </w:rPr>
            </w:pPr>
            <w:r w:rsidRPr="004A1974">
              <w:rPr>
                <w:rFonts w:hAnsi="ＭＳ 明朝" w:hint="eastAsia"/>
                <w:color w:val="000000" w:themeColor="text1"/>
              </w:rPr>
              <w:t>指導教員名</w:t>
            </w:r>
          </w:p>
        </w:tc>
        <w:tc>
          <w:tcPr>
            <w:tcW w:w="3150" w:type="dxa"/>
            <w:tcBorders>
              <w:bottom w:val="single" w:sz="4" w:space="0" w:color="auto"/>
            </w:tcBorders>
            <w:shd w:val="clear" w:color="auto" w:fill="auto"/>
            <w:vAlign w:val="center"/>
          </w:tcPr>
          <w:p w14:paraId="6DB95276" w14:textId="77777777" w:rsidR="004D212C" w:rsidRPr="004A1974" w:rsidRDefault="004D212C" w:rsidP="00F02A22">
            <w:pPr>
              <w:widowControl/>
              <w:spacing w:line="300" w:lineRule="exact"/>
              <w:rPr>
                <w:rFonts w:hAnsi="ＭＳ 明朝"/>
                <w:color w:val="000000" w:themeColor="text1"/>
              </w:rPr>
            </w:pPr>
          </w:p>
        </w:tc>
        <w:tc>
          <w:tcPr>
            <w:tcW w:w="1446" w:type="dxa"/>
            <w:tcBorders>
              <w:bottom w:val="single" w:sz="4" w:space="0" w:color="auto"/>
            </w:tcBorders>
            <w:shd w:val="clear" w:color="auto" w:fill="auto"/>
            <w:vAlign w:val="center"/>
          </w:tcPr>
          <w:p w14:paraId="799D6FED" w14:textId="77777777" w:rsidR="004D212C" w:rsidRPr="004A1974" w:rsidRDefault="004D212C" w:rsidP="00F02A22">
            <w:pPr>
              <w:widowControl/>
              <w:spacing w:line="300" w:lineRule="exact"/>
              <w:rPr>
                <w:rFonts w:hAnsi="ＭＳ 明朝"/>
                <w:color w:val="000000" w:themeColor="text1"/>
                <w:sz w:val="18"/>
                <w:szCs w:val="18"/>
              </w:rPr>
            </w:pPr>
            <w:r w:rsidRPr="004A1974">
              <w:rPr>
                <w:rFonts w:hAnsi="ＭＳ 明朝" w:hint="eastAsia"/>
                <w:color w:val="000000" w:themeColor="text1"/>
                <w:sz w:val="18"/>
                <w:szCs w:val="18"/>
              </w:rPr>
              <w:t>指導補助教員名</w:t>
            </w:r>
          </w:p>
        </w:tc>
        <w:tc>
          <w:tcPr>
            <w:tcW w:w="3056" w:type="dxa"/>
            <w:tcBorders>
              <w:bottom w:val="single" w:sz="4" w:space="0" w:color="auto"/>
            </w:tcBorders>
            <w:shd w:val="clear" w:color="auto" w:fill="auto"/>
          </w:tcPr>
          <w:p w14:paraId="27DBC911" w14:textId="77777777" w:rsidR="004D212C" w:rsidRPr="004A1974" w:rsidRDefault="004D212C" w:rsidP="00F02A22">
            <w:pPr>
              <w:widowControl/>
              <w:spacing w:line="300" w:lineRule="exact"/>
              <w:jc w:val="left"/>
              <w:rPr>
                <w:rFonts w:hAnsi="ＭＳ 明朝"/>
                <w:color w:val="000000" w:themeColor="text1"/>
              </w:rPr>
            </w:pPr>
          </w:p>
        </w:tc>
      </w:tr>
      <w:tr w:rsidR="009A6E64" w:rsidRPr="004A1974" w14:paraId="69C67B78" w14:textId="77777777" w:rsidTr="00067AD2">
        <w:tc>
          <w:tcPr>
            <w:tcW w:w="9004" w:type="dxa"/>
            <w:gridSpan w:val="4"/>
            <w:tcBorders>
              <w:left w:val="nil"/>
              <w:right w:val="nil"/>
            </w:tcBorders>
            <w:shd w:val="clear" w:color="auto" w:fill="auto"/>
          </w:tcPr>
          <w:p w14:paraId="3A97B9FA" w14:textId="47A11307" w:rsidR="004D212C" w:rsidRPr="004A1974" w:rsidRDefault="004D0661" w:rsidP="00FF4953">
            <w:pPr>
              <w:widowControl/>
              <w:spacing w:beforeLines="50" w:before="142" w:afterLines="50" w:after="142" w:line="220" w:lineRule="exact"/>
              <w:jc w:val="left"/>
              <w:rPr>
                <w:rFonts w:hAnsi="ＭＳ 明朝"/>
                <w:color w:val="000000" w:themeColor="text1"/>
              </w:rPr>
            </w:pPr>
            <w:r w:rsidRPr="004A1974">
              <w:rPr>
                <w:rFonts w:hAnsi="ＭＳ 明朝" w:hint="eastAsia"/>
                <w:color w:val="000000" w:themeColor="text1"/>
                <w:lang w:eastAsia="ja-JP"/>
              </w:rPr>
              <w:t>（</w:t>
            </w:r>
            <w:r w:rsidR="004D212C" w:rsidRPr="004A1974">
              <w:rPr>
                <w:rFonts w:hAnsi="ＭＳ 明朝" w:hint="eastAsia"/>
                <w:color w:val="000000" w:themeColor="text1"/>
              </w:rPr>
              <w:t>１）「学修総まとめ科目」で取り組んだ学修・探究の内容</w:t>
            </w:r>
          </w:p>
        </w:tc>
      </w:tr>
      <w:tr w:rsidR="009A6E64" w:rsidRPr="004A1974" w14:paraId="6410026F" w14:textId="77777777" w:rsidTr="00067AD2">
        <w:tc>
          <w:tcPr>
            <w:tcW w:w="9004" w:type="dxa"/>
            <w:gridSpan w:val="4"/>
            <w:shd w:val="clear" w:color="auto" w:fill="auto"/>
          </w:tcPr>
          <w:p w14:paraId="7E7B87A7" w14:textId="5F9AF8EC" w:rsidR="004D212C" w:rsidRPr="004A1974" w:rsidRDefault="004D212C" w:rsidP="00F02A22">
            <w:pPr>
              <w:widowControl/>
              <w:spacing w:line="300" w:lineRule="exact"/>
              <w:jc w:val="left"/>
              <w:rPr>
                <w:rFonts w:hAnsi="ＭＳ 明朝"/>
                <w:color w:val="000000" w:themeColor="text1"/>
              </w:rPr>
            </w:pPr>
            <w:r w:rsidRPr="004A1974">
              <w:rPr>
                <w:rFonts w:hAnsi="ＭＳ 明朝" w:hint="eastAsia"/>
                <w:color w:val="000000" w:themeColor="text1"/>
              </w:rPr>
              <w:t>(</w:t>
            </w:r>
            <w:r w:rsidRPr="004A1974">
              <w:rPr>
                <w:rFonts w:hAnsi="ＭＳ 明朝" w:hint="cs"/>
                <w:color w:val="000000" w:themeColor="text1"/>
              </w:rPr>
              <w:t>1</w:t>
            </w:r>
            <w:r w:rsidRPr="004A1974">
              <w:rPr>
                <w:rFonts w:hAnsi="ＭＳ 明朝" w:hint="eastAsia"/>
                <w:color w:val="000000" w:themeColor="text1"/>
              </w:rPr>
              <w:t>-1</w:t>
            </w:r>
            <w:r w:rsidRPr="004A1974">
              <w:rPr>
                <w:rFonts w:hAnsi="ＭＳ 明朝"/>
                <w:color w:val="000000" w:themeColor="text1"/>
              </w:rPr>
              <w:t>)</w:t>
            </w:r>
            <w:r w:rsidRPr="004A1974">
              <w:rPr>
                <w:rFonts w:hAnsi="ＭＳ 明朝" w:hint="eastAsia"/>
                <w:color w:val="000000" w:themeColor="text1"/>
              </w:rPr>
              <w:t xml:space="preserve"> </w:t>
            </w:r>
            <w:r w:rsidRPr="004A1974">
              <w:rPr>
                <w:rFonts w:hAnsi="ＭＳ 明朝" w:cs="ＭＳ 明朝"/>
                <w:color w:val="000000" w:themeColor="text1"/>
              </w:rPr>
              <w:t>制作の経緯（作品のタイトル，制作の時期・場所を含む）</w:t>
            </w:r>
          </w:p>
        </w:tc>
      </w:tr>
      <w:tr w:rsidR="00874A58" w:rsidRPr="00874A58" w14:paraId="46237983" w14:textId="77777777" w:rsidTr="00067AD2">
        <w:tc>
          <w:tcPr>
            <w:tcW w:w="9004" w:type="dxa"/>
            <w:gridSpan w:val="4"/>
            <w:shd w:val="clear" w:color="auto" w:fill="auto"/>
          </w:tcPr>
          <w:p w14:paraId="553A4466" w14:textId="1804A867" w:rsidR="004D212C" w:rsidRDefault="00E56BB7" w:rsidP="00F02A22">
            <w:pPr>
              <w:widowControl/>
              <w:spacing w:line="300" w:lineRule="exact"/>
              <w:jc w:val="left"/>
              <w:rPr>
                <w:rFonts w:hAnsi="ＭＳ 明朝"/>
                <w:color w:val="0070C0"/>
              </w:rPr>
            </w:pPr>
            <w:r>
              <w:rPr>
                <w:rFonts w:hAnsi="ＭＳ 明朝" w:cs="ＭＳ 明朝"/>
                <w:noProof/>
                <w:color w:val="000000" w:themeColor="text1"/>
              </w:rPr>
              <mc:AlternateContent>
                <mc:Choice Requires="wps">
                  <w:drawing>
                    <wp:anchor distT="0" distB="0" distL="114300" distR="114300" simplePos="0" relativeHeight="251659264" behindDoc="0" locked="0" layoutInCell="1" allowOverlap="1" wp14:anchorId="42026129" wp14:editId="0FDA80D5">
                      <wp:simplePos x="0" y="0"/>
                      <wp:positionH relativeFrom="margin">
                        <wp:posOffset>-3810</wp:posOffset>
                      </wp:positionH>
                      <wp:positionV relativeFrom="paragraph">
                        <wp:posOffset>59055</wp:posOffset>
                      </wp:positionV>
                      <wp:extent cx="5581650" cy="1209675"/>
                      <wp:effectExtent l="0" t="0" r="19050" b="28575"/>
                      <wp:wrapNone/>
                      <wp:docPr id="1177167368" name="吹き出し: 四角形 1"/>
                      <wp:cNvGraphicFramePr/>
                      <a:graphic xmlns:a="http://schemas.openxmlformats.org/drawingml/2006/main">
                        <a:graphicData uri="http://schemas.microsoft.com/office/word/2010/wordprocessingShape">
                          <wps:wsp>
                            <wps:cNvSpPr/>
                            <wps:spPr>
                              <a:xfrm>
                                <a:off x="0" y="0"/>
                                <a:ext cx="5581650" cy="120967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7AF581B6" w14:textId="77777777" w:rsidR="00E56BB7" w:rsidRPr="00F6458D" w:rsidRDefault="00E56BB7" w:rsidP="00E56BB7">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377E1E60" w14:textId="77777777" w:rsidR="00E56BB7" w:rsidRDefault="00E56BB7" w:rsidP="00E56BB7">
                                  <w:pPr>
                                    <w:pStyle w:val="13"/>
                                    <w:ind w:firstLineChars="0" w:firstLine="0"/>
                                    <w:rPr>
                                      <w:color w:val="0070C0"/>
                                    </w:rPr>
                                  </w:pPr>
                                </w:p>
                                <w:p w14:paraId="792426FB" w14:textId="77777777" w:rsidR="00E56BB7" w:rsidRPr="00874A58" w:rsidRDefault="00E56BB7" w:rsidP="00E56BB7">
                                  <w:pPr>
                                    <w:pStyle w:val="21"/>
                                    <w:rPr>
                                      <w:color w:val="0070C0"/>
                                    </w:rPr>
                                  </w:pPr>
                                  <w:r w:rsidRPr="00874A58">
                                    <w:rPr>
                                      <w:color w:val="0070C0"/>
                                    </w:rPr>
                                    <w:t>学修総まとめ科目のテーマに関して，作品制作の計画・過程を説明してください。</w:t>
                                  </w:r>
                                </w:p>
                                <w:p w14:paraId="7AF85F65" w14:textId="77777777" w:rsidR="00E56BB7" w:rsidRPr="00874A58" w:rsidRDefault="00E56BB7" w:rsidP="00E56BB7">
                                  <w:pPr>
                                    <w:widowControl/>
                                    <w:spacing w:line="300" w:lineRule="exact"/>
                                    <w:jc w:val="left"/>
                                    <w:rPr>
                                      <w:rFonts w:hAnsi="ＭＳ 明朝"/>
                                      <w:color w:val="0070C0"/>
                                    </w:rPr>
                                  </w:pPr>
                                  <w:r w:rsidRPr="00874A58">
                                    <w:rPr>
                                      <w:rFonts w:ascii="ÍÎÇ1" w:hAnsi="ÍÎÇ1" w:cs="ÍÎÇ1"/>
                                      <w:color w:val="0070C0"/>
                                      <w:kern w:val="0"/>
                                      <w:lang w:eastAsia="ja-JP"/>
                                    </w:rPr>
                                    <w:t>作品名（タイトル），作品の種類，制作の時期・場所，上演時間，作品の構成</w:t>
                                  </w:r>
                                  <w:r w:rsidRPr="00874A58">
                                    <w:rPr>
                                      <w:rFonts w:hAnsi="ＭＳ 明朝" w:cs="p‚vN"/>
                                      <w:color w:val="0070C0"/>
                                      <w:kern w:val="0"/>
                                      <w:lang w:eastAsia="ja-JP"/>
                                    </w:rPr>
                                    <w:t>（幕，場など），作品制作における役割と作品の中での役割等</w:t>
                                  </w:r>
                                  <w:r w:rsidRPr="00874A58">
                                    <w:rPr>
                                      <w:rFonts w:ascii="ÍÎÇ1" w:hAnsi="ÍÎÇ1" w:cs="ÍÎÇ1"/>
                                      <w:color w:val="0070C0"/>
                                      <w:kern w:val="0"/>
                                      <w:lang w:eastAsia="ja-JP"/>
                                    </w:rPr>
                                    <w:t>について記載してください。</w:t>
                                  </w:r>
                                </w:p>
                                <w:p w14:paraId="527DDF6E" w14:textId="77777777" w:rsidR="00E56BB7" w:rsidRPr="00E56BB7" w:rsidRDefault="00E56BB7" w:rsidP="00E56BB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026129"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吹き出し: 四角形 1" o:spid="_x0000_s1026" type="#_x0000_t61" style="position:absolute;margin-left:-.3pt;margin-top:4.65pt;width:439.5pt;height:95.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" adj="6264,17956" fillcolor="white [3201]" strokecolor="black [3213]" strokeweight="1pt">
                      <v:stroke dashstyle="1 1"/>
                      <v:textbox>
                        <w:txbxContent>
                          <w:p w14:paraId="7AF581B6" w14:textId="77777777" w:rsidR="00E56BB7" w:rsidRPr="00F6458D" w:rsidRDefault="00E56BB7" w:rsidP="00E56BB7">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377E1E60" w14:textId="77777777" w:rsidR="00E56BB7" w:rsidRDefault="00E56BB7" w:rsidP="00E56BB7">
                            <w:pPr>
                              <w:pStyle w:val="13"/>
                              <w:ind w:firstLineChars="0" w:firstLine="0"/>
                              <w:rPr>
                                <w:color w:val="0070C0"/>
                              </w:rPr>
                            </w:pPr>
                          </w:p>
                          <w:p w14:paraId="792426FB" w14:textId="77777777" w:rsidR="00E56BB7" w:rsidRPr="00874A58" w:rsidRDefault="00E56BB7" w:rsidP="00E56BB7">
                            <w:pPr>
                              <w:pStyle w:val="21"/>
                              <w:rPr>
                                <w:color w:val="0070C0"/>
                              </w:rPr>
                            </w:pPr>
                            <w:r w:rsidRPr="00874A58">
                              <w:rPr>
                                <w:color w:val="0070C0"/>
                              </w:rPr>
                              <w:t>学修総まとめ科目のテーマに関して，作品制作の計画・過程を説明してください。</w:t>
                            </w:r>
                          </w:p>
                          <w:p w14:paraId="7AF85F65" w14:textId="77777777" w:rsidR="00E56BB7" w:rsidRPr="00874A58" w:rsidRDefault="00E56BB7" w:rsidP="00E56BB7">
                            <w:pPr>
                              <w:widowControl/>
                              <w:spacing w:line="300" w:lineRule="exact"/>
                              <w:jc w:val="left"/>
                              <w:rPr>
                                <w:rFonts w:hAnsi="ＭＳ 明朝"/>
                                <w:color w:val="0070C0"/>
                              </w:rPr>
                            </w:pPr>
                            <w:r w:rsidRPr="00874A58">
                              <w:rPr>
                                <w:rFonts w:ascii="ÍÎÇ1" w:hAnsi="ÍÎÇ1" w:cs="ÍÎÇ1"/>
                                <w:color w:val="0070C0"/>
                                <w:kern w:val="0"/>
                                <w:lang w:eastAsia="ja-JP"/>
                              </w:rPr>
                              <w:t>作品名（タイトル），作品の種類，制作の時期・場所，上演時間，作品の構成</w:t>
                            </w:r>
                            <w:r w:rsidRPr="00874A58">
                              <w:rPr>
                                <w:rFonts w:hAnsi="ＭＳ 明朝" w:cs="p‚vN"/>
                                <w:color w:val="0070C0"/>
                                <w:kern w:val="0"/>
                                <w:lang w:eastAsia="ja-JP"/>
                              </w:rPr>
                              <w:t>（幕，場など），作品制作における役割と作品の中での役割等</w:t>
                            </w:r>
                            <w:r w:rsidRPr="00874A58">
                              <w:rPr>
                                <w:rFonts w:ascii="ÍÎÇ1" w:hAnsi="ÍÎÇ1" w:cs="ÍÎÇ1"/>
                                <w:color w:val="0070C0"/>
                                <w:kern w:val="0"/>
                                <w:lang w:eastAsia="ja-JP"/>
                              </w:rPr>
                              <w:t>について記載してください。</w:t>
                            </w:r>
                          </w:p>
                          <w:p w14:paraId="527DDF6E" w14:textId="77777777" w:rsidR="00E56BB7" w:rsidRPr="00E56BB7" w:rsidRDefault="00E56BB7" w:rsidP="00E56BB7"/>
                        </w:txbxContent>
                      </v:textbox>
                      <w10:wrap anchorx="margin"/>
                    </v:shape>
                  </w:pict>
                </mc:Fallback>
              </mc:AlternateContent>
            </w:r>
          </w:p>
          <w:p w14:paraId="58375DCE" w14:textId="14BA0978" w:rsidR="00E56BB7" w:rsidRDefault="00E56BB7" w:rsidP="00F02A22">
            <w:pPr>
              <w:widowControl/>
              <w:spacing w:line="300" w:lineRule="exact"/>
              <w:jc w:val="left"/>
              <w:rPr>
                <w:rFonts w:hAnsi="ＭＳ 明朝"/>
                <w:color w:val="0070C0"/>
              </w:rPr>
            </w:pPr>
          </w:p>
          <w:p w14:paraId="5CEA0912" w14:textId="68A01E4D" w:rsidR="00E56BB7" w:rsidRDefault="00E56BB7" w:rsidP="00F02A22">
            <w:pPr>
              <w:widowControl/>
              <w:spacing w:line="300" w:lineRule="exact"/>
              <w:jc w:val="left"/>
              <w:rPr>
                <w:rFonts w:hAnsi="ＭＳ 明朝"/>
                <w:color w:val="0070C0"/>
              </w:rPr>
            </w:pPr>
          </w:p>
          <w:p w14:paraId="316DEDBB" w14:textId="66FAAE7B" w:rsidR="00E56BB7" w:rsidRPr="00874A58" w:rsidRDefault="00E56BB7" w:rsidP="00F02A22">
            <w:pPr>
              <w:widowControl/>
              <w:spacing w:line="300" w:lineRule="exact"/>
              <w:jc w:val="left"/>
              <w:rPr>
                <w:rFonts w:hAnsi="ＭＳ 明朝"/>
                <w:color w:val="0070C0"/>
              </w:rPr>
            </w:pPr>
          </w:p>
          <w:p w14:paraId="4E1EAD13" w14:textId="274B8A48" w:rsidR="004D212C" w:rsidRPr="00874A58" w:rsidRDefault="004D212C" w:rsidP="00F02A22">
            <w:pPr>
              <w:widowControl/>
              <w:spacing w:line="300" w:lineRule="exact"/>
              <w:jc w:val="left"/>
              <w:rPr>
                <w:rFonts w:hAnsi="ＭＳ 明朝"/>
                <w:color w:val="0070C0"/>
              </w:rPr>
            </w:pPr>
          </w:p>
          <w:p w14:paraId="09E2A0F3" w14:textId="334A2A62" w:rsidR="004D212C" w:rsidRPr="00874A58" w:rsidRDefault="004D212C" w:rsidP="00F02A22">
            <w:pPr>
              <w:widowControl/>
              <w:spacing w:line="300" w:lineRule="exact"/>
              <w:jc w:val="left"/>
              <w:rPr>
                <w:rFonts w:hAnsi="ＭＳ 明朝"/>
                <w:color w:val="0070C0"/>
              </w:rPr>
            </w:pPr>
          </w:p>
          <w:p w14:paraId="24E6D26E" w14:textId="77777777" w:rsidR="00D9187C" w:rsidRPr="00874A58" w:rsidRDefault="00D9187C" w:rsidP="00F02A22">
            <w:pPr>
              <w:widowControl/>
              <w:spacing w:line="300" w:lineRule="exact"/>
              <w:jc w:val="left"/>
              <w:rPr>
                <w:rFonts w:hAnsi="ＭＳ 明朝"/>
                <w:color w:val="0070C0"/>
              </w:rPr>
            </w:pPr>
          </w:p>
        </w:tc>
      </w:tr>
      <w:tr w:rsidR="009A6E64" w:rsidRPr="004A1974" w14:paraId="512CFFB4" w14:textId="77777777" w:rsidTr="00067AD2">
        <w:tc>
          <w:tcPr>
            <w:tcW w:w="9004" w:type="dxa"/>
            <w:gridSpan w:val="4"/>
            <w:shd w:val="clear" w:color="auto" w:fill="auto"/>
          </w:tcPr>
          <w:p w14:paraId="59F96F3B" w14:textId="7C1A93AD" w:rsidR="004D212C" w:rsidRPr="004A1974" w:rsidRDefault="004D212C" w:rsidP="00F02A22">
            <w:pPr>
              <w:widowControl/>
              <w:spacing w:line="300" w:lineRule="exact"/>
              <w:jc w:val="left"/>
              <w:rPr>
                <w:rFonts w:hAnsi="ＭＳ 明朝"/>
                <w:color w:val="000000" w:themeColor="text1"/>
              </w:rPr>
            </w:pPr>
            <w:r w:rsidRPr="004A1974">
              <w:rPr>
                <w:rFonts w:hAnsi="ＭＳ 明朝" w:hint="eastAsia"/>
                <w:color w:val="000000" w:themeColor="text1"/>
              </w:rPr>
              <w:t>(1-</w:t>
            </w:r>
            <w:r w:rsidRPr="004A1974">
              <w:rPr>
                <w:rFonts w:hAnsi="ＭＳ 明朝" w:hint="cs"/>
                <w:color w:val="000000" w:themeColor="text1"/>
              </w:rPr>
              <w:t>2</w:t>
            </w:r>
            <w:r w:rsidRPr="004A1974">
              <w:rPr>
                <w:rFonts w:hAnsi="ＭＳ 明朝"/>
                <w:color w:val="000000" w:themeColor="text1"/>
              </w:rPr>
              <w:t>)</w:t>
            </w:r>
            <w:r w:rsidRPr="004A1974">
              <w:rPr>
                <w:rFonts w:hAnsi="ＭＳ 明朝" w:hint="eastAsia"/>
                <w:color w:val="000000" w:themeColor="text1"/>
              </w:rPr>
              <w:t xml:space="preserve"> </w:t>
            </w:r>
            <w:r w:rsidRPr="004A1974">
              <w:rPr>
                <w:rFonts w:hAnsi="ＭＳ 明朝" w:cs="ＭＳ 明朝"/>
                <w:color w:val="000000" w:themeColor="text1"/>
              </w:rPr>
              <w:t>制作の特徴</w:t>
            </w:r>
          </w:p>
        </w:tc>
      </w:tr>
      <w:tr w:rsidR="009A6E64" w:rsidRPr="004A1974" w14:paraId="7BED2906" w14:textId="77777777" w:rsidTr="00067AD2">
        <w:tc>
          <w:tcPr>
            <w:tcW w:w="9004" w:type="dxa"/>
            <w:gridSpan w:val="4"/>
            <w:shd w:val="clear" w:color="auto" w:fill="auto"/>
          </w:tcPr>
          <w:p w14:paraId="465A6AFE" w14:textId="1D41925D" w:rsidR="004D212C" w:rsidRPr="004A1974" w:rsidRDefault="00852DA3" w:rsidP="00F02A22">
            <w:pPr>
              <w:widowControl/>
              <w:spacing w:line="300" w:lineRule="exact"/>
              <w:jc w:val="left"/>
              <w:rPr>
                <w:rFonts w:ascii="ÍÎÇ1" w:hAnsi="ÍÎÇ1" w:cs="ÍÎÇ1"/>
                <w:color w:val="000000" w:themeColor="text1"/>
                <w:kern w:val="0"/>
                <w:lang w:eastAsia="ja-JP"/>
              </w:rPr>
            </w:pPr>
            <w:r>
              <w:rPr>
                <w:rFonts w:hAnsi="ＭＳ 明朝" w:cs="ＭＳ 明朝"/>
                <w:noProof/>
                <w:color w:val="000000" w:themeColor="text1"/>
              </w:rPr>
              <mc:AlternateContent>
                <mc:Choice Requires="wps">
                  <w:drawing>
                    <wp:anchor distT="0" distB="0" distL="114300" distR="114300" simplePos="0" relativeHeight="251661312" behindDoc="0" locked="0" layoutInCell="1" allowOverlap="1" wp14:anchorId="59E07A67" wp14:editId="1C633A74">
                      <wp:simplePos x="0" y="0"/>
                      <wp:positionH relativeFrom="margin">
                        <wp:posOffset>-32385</wp:posOffset>
                      </wp:positionH>
                      <wp:positionV relativeFrom="paragraph">
                        <wp:posOffset>84456</wp:posOffset>
                      </wp:positionV>
                      <wp:extent cx="5581650" cy="819150"/>
                      <wp:effectExtent l="0" t="0" r="19050" b="19050"/>
                      <wp:wrapNone/>
                      <wp:docPr id="718926293" name="吹き出し: 四角形 1"/>
                      <wp:cNvGraphicFramePr/>
                      <a:graphic xmlns:a="http://schemas.openxmlformats.org/drawingml/2006/main">
                        <a:graphicData uri="http://schemas.microsoft.com/office/word/2010/wordprocessingShape">
                          <wps:wsp>
                            <wps:cNvSpPr/>
                            <wps:spPr>
                              <a:xfrm>
                                <a:off x="0" y="0"/>
                                <a:ext cx="5581650" cy="81915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641EC8D1" w14:textId="77777777" w:rsidR="00852DA3" w:rsidRPr="00F6458D" w:rsidRDefault="00852DA3" w:rsidP="00852DA3">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0C0AD5B7" w14:textId="77777777" w:rsidR="00852DA3" w:rsidRDefault="00852DA3" w:rsidP="00852DA3">
                                  <w:pPr>
                                    <w:pStyle w:val="13"/>
                                    <w:ind w:firstLineChars="0" w:firstLine="0"/>
                                    <w:rPr>
                                      <w:color w:val="0070C0"/>
                                    </w:rPr>
                                  </w:pPr>
                                </w:p>
                                <w:p w14:paraId="0556735C" w14:textId="77777777" w:rsidR="00852DA3" w:rsidRPr="00D21CF6" w:rsidRDefault="00852DA3" w:rsidP="00852DA3">
                                  <w:pPr>
                                    <w:pStyle w:val="21"/>
                                    <w:rPr>
                                      <w:color w:val="0070C0"/>
                                    </w:rPr>
                                  </w:pPr>
                                  <w:r w:rsidRPr="00D21CF6">
                                    <w:rPr>
                                      <w:color w:val="0070C0"/>
                                    </w:rPr>
                                    <w:t>作品の制作において表現しようとしたこととその意図を説明してください。</w:t>
                                  </w:r>
                                </w:p>
                                <w:p w14:paraId="1820A3B4" w14:textId="77777777" w:rsidR="00852DA3" w:rsidRPr="00852DA3" w:rsidRDefault="00852DA3" w:rsidP="00852DA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E07A67" id="_x0000_s1027" type="#_x0000_t61" style="position:absolute;margin-left:-2.55pt;margin-top:6.65pt;width:439.5pt;height:64.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" adj="6264,17956" fillcolor="white [3201]" strokecolor="black [3213]" strokeweight="1pt">
                      <v:stroke dashstyle="1 1"/>
                      <v:textbox>
                        <w:txbxContent>
                          <w:p w14:paraId="641EC8D1" w14:textId="77777777" w:rsidR="00852DA3" w:rsidRPr="00F6458D" w:rsidRDefault="00852DA3" w:rsidP="00852DA3">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0C0AD5B7" w14:textId="77777777" w:rsidR="00852DA3" w:rsidRDefault="00852DA3" w:rsidP="00852DA3">
                            <w:pPr>
                              <w:pStyle w:val="13"/>
                              <w:ind w:firstLineChars="0" w:firstLine="0"/>
                              <w:rPr>
                                <w:color w:val="0070C0"/>
                              </w:rPr>
                            </w:pPr>
                          </w:p>
                          <w:p w14:paraId="0556735C" w14:textId="77777777" w:rsidR="00852DA3" w:rsidRPr="00D21CF6" w:rsidRDefault="00852DA3" w:rsidP="00852DA3">
                            <w:pPr>
                              <w:pStyle w:val="21"/>
                              <w:rPr>
                                <w:color w:val="0070C0"/>
                              </w:rPr>
                            </w:pPr>
                            <w:r w:rsidRPr="00D21CF6">
                              <w:rPr>
                                <w:color w:val="0070C0"/>
                              </w:rPr>
                              <w:t>作品の制作において表現しようとしたこととその意図を説明してください。</w:t>
                            </w:r>
                          </w:p>
                          <w:p w14:paraId="1820A3B4" w14:textId="77777777" w:rsidR="00852DA3" w:rsidRPr="00852DA3" w:rsidRDefault="00852DA3" w:rsidP="00852DA3"/>
                        </w:txbxContent>
                      </v:textbox>
                      <w10:wrap anchorx="margin"/>
                    </v:shape>
                  </w:pict>
                </mc:Fallback>
              </mc:AlternateContent>
            </w:r>
          </w:p>
          <w:p w14:paraId="1BE7E49A" w14:textId="2A34604B" w:rsidR="004D212C" w:rsidRDefault="004D212C" w:rsidP="00F02A22">
            <w:pPr>
              <w:widowControl/>
              <w:spacing w:line="300" w:lineRule="exact"/>
              <w:jc w:val="left"/>
              <w:rPr>
                <w:rFonts w:hAnsi="ＭＳ 明朝"/>
                <w:color w:val="000000" w:themeColor="text1"/>
              </w:rPr>
            </w:pPr>
          </w:p>
          <w:p w14:paraId="34F78977" w14:textId="5A081334" w:rsidR="00852DA3" w:rsidRDefault="00852DA3" w:rsidP="00F02A22">
            <w:pPr>
              <w:widowControl/>
              <w:spacing w:line="300" w:lineRule="exact"/>
              <w:jc w:val="left"/>
              <w:rPr>
                <w:rFonts w:hAnsi="ＭＳ 明朝"/>
                <w:color w:val="000000" w:themeColor="text1"/>
              </w:rPr>
            </w:pPr>
          </w:p>
          <w:p w14:paraId="112762C8" w14:textId="27410B7C" w:rsidR="00852DA3" w:rsidRDefault="00852DA3" w:rsidP="00F02A22">
            <w:pPr>
              <w:widowControl/>
              <w:spacing w:line="300" w:lineRule="exact"/>
              <w:jc w:val="left"/>
              <w:rPr>
                <w:rFonts w:hAnsi="ＭＳ 明朝"/>
                <w:color w:val="000000" w:themeColor="text1"/>
              </w:rPr>
            </w:pPr>
          </w:p>
          <w:p w14:paraId="1F28D12B" w14:textId="7B47D6AE" w:rsidR="00D9187C" w:rsidRPr="004A1974" w:rsidRDefault="00D9187C" w:rsidP="00F02A22">
            <w:pPr>
              <w:widowControl/>
              <w:spacing w:line="300" w:lineRule="exact"/>
              <w:jc w:val="left"/>
              <w:rPr>
                <w:rFonts w:hAnsi="ＭＳ 明朝"/>
                <w:color w:val="000000" w:themeColor="text1"/>
              </w:rPr>
            </w:pPr>
          </w:p>
        </w:tc>
      </w:tr>
      <w:tr w:rsidR="009A6E64" w:rsidRPr="004A1974" w14:paraId="7725CA0B" w14:textId="77777777" w:rsidTr="00067AD2">
        <w:tc>
          <w:tcPr>
            <w:tcW w:w="9004" w:type="dxa"/>
            <w:gridSpan w:val="4"/>
            <w:shd w:val="clear" w:color="auto" w:fill="auto"/>
          </w:tcPr>
          <w:p w14:paraId="544BB32E" w14:textId="4BE516F1" w:rsidR="004D212C" w:rsidRPr="004A1974" w:rsidRDefault="004D212C" w:rsidP="00F02A22">
            <w:pPr>
              <w:widowControl/>
              <w:spacing w:line="300" w:lineRule="exact"/>
              <w:jc w:val="left"/>
              <w:rPr>
                <w:rFonts w:hAnsi="ＭＳ 明朝"/>
                <w:color w:val="000000" w:themeColor="text1"/>
              </w:rPr>
            </w:pPr>
            <w:r w:rsidRPr="004A1974">
              <w:rPr>
                <w:rFonts w:hAnsi="ＭＳ 明朝" w:hint="eastAsia"/>
                <w:color w:val="000000" w:themeColor="text1"/>
              </w:rPr>
              <w:t>(1-</w:t>
            </w:r>
            <w:r w:rsidRPr="004A1974">
              <w:rPr>
                <w:rFonts w:hAnsi="ＭＳ 明朝" w:hint="cs"/>
                <w:color w:val="000000" w:themeColor="text1"/>
              </w:rPr>
              <w:t>3</w:t>
            </w:r>
            <w:r w:rsidRPr="004A1974">
              <w:rPr>
                <w:rFonts w:hAnsi="ＭＳ 明朝" w:hint="eastAsia"/>
                <w:color w:val="000000" w:themeColor="text1"/>
              </w:rPr>
              <w:t xml:space="preserve">) </w:t>
            </w:r>
            <w:r w:rsidRPr="004A1974">
              <w:rPr>
                <w:rFonts w:hAnsi="ＭＳ 明朝" w:cs="ＭＳ 明朝"/>
                <w:color w:val="000000" w:themeColor="text1"/>
              </w:rPr>
              <w:t>制作の</w:t>
            </w:r>
            <w:r w:rsidR="00A64847" w:rsidRPr="004A1974">
              <w:rPr>
                <w:rFonts w:hAnsi="ＭＳ 明朝" w:cs="ＭＳ 明朝" w:hint="eastAsia"/>
                <w:color w:val="000000" w:themeColor="text1"/>
                <w:lang w:eastAsia="ja-JP"/>
              </w:rPr>
              <w:t>手法・手段</w:t>
            </w:r>
          </w:p>
        </w:tc>
      </w:tr>
      <w:tr w:rsidR="009A6E64" w:rsidRPr="004A1974" w14:paraId="5299C98A" w14:textId="77777777" w:rsidTr="00067AD2">
        <w:tc>
          <w:tcPr>
            <w:tcW w:w="9004" w:type="dxa"/>
            <w:gridSpan w:val="4"/>
            <w:shd w:val="clear" w:color="auto" w:fill="auto"/>
          </w:tcPr>
          <w:p w14:paraId="32F2939C" w14:textId="5002FE56" w:rsidR="009324C4" w:rsidRDefault="009324C4" w:rsidP="00F02A22">
            <w:pPr>
              <w:widowControl/>
              <w:spacing w:line="300" w:lineRule="exact"/>
              <w:jc w:val="left"/>
              <w:rPr>
                <w:rFonts w:hAnsi="ＭＳ 明朝"/>
                <w:color w:val="000000" w:themeColor="text1"/>
              </w:rPr>
            </w:pPr>
            <w:r>
              <w:rPr>
                <w:rFonts w:hAnsi="ＭＳ 明朝" w:cs="ＭＳ 明朝"/>
                <w:noProof/>
                <w:color w:val="000000" w:themeColor="text1"/>
              </w:rPr>
              <mc:AlternateContent>
                <mc:Choice Requires="wps">
                  <w:drawing>
                    <wp:anchor distT="0" distB="0" distL="114300" distR="114300" simplePos="0" relativeHeight="251663360" behindDoc="0" locked="0" layoutInCell="1" allowOverlap="1" wp14:anchorId="1E780F1D" wp14:editId="4E01ABCF">
                      <wp:simplePos x="0" y="0"/>
                      <wp:positionH relativeFrom="margin">
                        <wp:posOffset>-3810</wp:posOffset>
                      </wp:positionH>
                      <wp:positionV relativeFrom="paragraph">
                        <wp:posOffset>71755</wp:posOffset>
                      </wp:positionV>
                      <wp:extent cx="5581650" cy="809625"/>
                      <wp:effectExtent l="0" t="0" r="19050" b="28575"/>
                      <wp:wrapNone/>
                      <wp:docPr id="1035784278" name="吹き出し: 四角形 1"/>
                      <wp:cNvGraphicFramePr/>
                      <a:graphic xmlns:a="http://schemas.openxmlformats.org/drawingml/2006/main">
                        <a:graphicData uri="http://schemas.microsoft.com/office/word/2010/wordprocessingShape">
                          <wps:wsp>
                            <wps:cNvSpPr/>
                            <wps:spPr>
                              <a:xfrm>
                                <a:off x="0" y="0"/>
                                <a:ext cx="5581650" cy="80962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1D3F7215" w14:textId="77777777" w:rsidR="009324C4" w:rsidRPr="00F6458D" w:rsidRDefault="009324C4" w:rsidP="009324C4">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6083F23" w14:textId="77777777" w:rsidR="009324C4" w:rsidRDefault="009324C4" w:rsidP="009324C4">
                                  <w:pPr>
                                    <w:pStyle w:val="13"/>
                                    <w:ind w:firstLineChars="0" w:firstLine="0"/>
                                    <w:rPr>
                                      <w:color w:val="0070C0"/>
                                    </w:rPr>
                                  </w:pPr>
                                </w:p>
                                <w:p w14:paraId="481ABAA7" w14:textId="77777777" w:rsidR="009324C4" w:rsidRPr="00874A58" w:rsidRDefault="009324C4" w:rsidP="009324C4">
                                  <w:pPr>
                                    <w:pStyle w:val="21"/>
                                    <w:rPr>
                                      <w:color w:val="0070C0"/>
                                    </w:rPr>
                                  </w:pPr>
                                  <w:r w:rsidRPr="00874A58">
                                    <w:rPr>
                                      <w:color w:val="0070C0"/>
                                    </w:rPr>
                                    <w:t>作品の</w:t>
                                  </w:r>
                                  <w:r w:rsidRPr="00874A58">
                                    <w:rPr>
                                      <w:rFonts w:hint="eastAsia"/>
                                      <w:color w:val="0070C0"/>
                                    </w:rPr>
                                    <w:t>制作</w:t>
                                  </w:r>
                                  <w:r w:rsidRPr="00874A58">
                                    <w:rPr>
                                      <w:color w:val="0070C0"/>
                                    </w:rPr>
                                    <w:t>で用いた手法・手段</w:t>
                                  </w:r>
                                  <w:r w:rsidRPr="00874A58">
                                    <w:rPr>
                                      <w:rFonts w:hint="eastAsia"/>
                                      <w:color w:val="0070C0"/>
                                    </w:rPr>
                                    <w:t>等</w:t>
                                  </w:r>
                                  <w:r w:rsidRPr="00874A58">
                                    <w:rPr>
                                      <w:color w:val="0070C0"/>
                                    </w:rPr>
                                    <w:t>を説明してください。</w:t>
                                  </w:r>
                                </w:p>
                                <w:p w14:paraId="0F6D3FDF" w14:textId="77777777" w:rsidR="009324C4" w:rsidRPr="009324C4" w:rsidRDefault="009324C4" w:rsidP="009324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780F1D" id="_x0000_s1028" type="#_x0000_t61" style="position:absolute;margin-left:-.3pt;margin-top:5.65pt;width:439.5pt;height:63.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" adj="6264,17956" fillcolor="white [3201]" strokecolor="black [3213]" strokeweight="1pt">
                      <v:stroke dashstyle="1 1"/>
                      <v:textbox>
                        <w:txbxContent>
                          <w:p w14:paraId="1D3F7215" w14:textId="77777777" w:rsidR="009324C4" w:rsidRPr="00F6458D" w:rsidRDefault="009324C4" w:rsidP="009324C4">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6083F23" w14:textId="77777777" w:rsidR="009324C4" w:rsidRDefault="009324C4" w:rsidP="009324C4">
                            <w:pPr>
                              <w:pStyle w:val="13"/>
                              <w:ind w:firstLineChars="0" w:firstLine="0"/>
                              <w:rPr>
                                <w:color w:val="0070C0"/>
                              </w:rPr>
                            </w:pPr>
                          </w:p>
                          <w:p w14:paraId="481ABAA7" w14:textId="77777777" w:rsidR="009324C4" w:rsidRPr="00874A58" w:rsidRDefault="009324C4" w:rsidP="009324C4">
                            <w:pPr>
                              <w:pStyle w:val="21"/>
                              <w:rPr>
                                <w:color w:val="0070C0"/>
                              </w:rPr>
                            </w:pPr>
                            <w:r w:rsidRPr="00874A58">
                              <w:rPr>
                                <w:color w:val="0070C0"/>
                              </w:rPr>
                              <w:t>作品の</w:t>
                            </w:r>
                            <w:r w:rsidRPr="00874A58">
                              <w:rPr>
                                <w:rFonts w:hint="eastAsia"/>
                                <w:color w:val="0070C0"/>
                              </w:rPr>
                              <w:t>制作</w:t>
                            </w:r>
                            <w:r w:rsidRPr="00874A58">
                              <w:rPr>
                                <w:color w:val="0070C0"/>
                              </w:rPr>
                              <w:t>で用いた手法・手段</w:t>
                            </w:r>
                            <w:r w:rsidRPr="00874A58">
                              <w:rPr>
                                <w:rFonts w:hint="eastAsia"/>
                                <w:color w:val="0070C0"/>
                              </w:rPr>
                              <w:t>等</w:t>
                            </w:r>
                            <w:r w:rsidRPr="00874A58">
                              <w:rPr>
                                <w:color w:val="0070C0"/>
                              </w:rPr>
                              <w:t>を説明してください。</w:t>
                            </w:r>
                          </w:p>
                          <w:p w14:paraId="0F6D3FDF" w14:textId="77777777" w:rsidR="009324C4" w:rsidRPr="009324C4" w:rsidRDefault="009324C4" w:rsidP="009324C4"/>
                        </w:txbxContent>
                      </v:textbox>
                      <w10:wrap anchorx="margin"/>
                    </v:shape>
                  </w:pict>
                </mc:Fallback>
              </mc:AlternateContent>
            </w:r>
          </w:p>
          <w:p w14:paraId="1AF07B21" w14:textId="61D800AE" w:rsidR="009324C4" w:rsidRDefault="009324C4" w:rsidP="00F02A22">
            <w:pPr>
              <w:widowControl/>
              <w:spacing w:line="300" w:lineRule="exact"/>
              <w:jc w:val="left"/>
              <w:rPr>
                <w:rFonts w:hAnsi="ＭＳ 明朝"/>
                <w:color w:val="000000" w:themeColor="text1"/>
              </w:rPr>
            </w:pPr>
          </w:p>
          <w:p w14:paraId="05B66A21" w14:textId="6BEC7DAA" w:rsidR="009324C4" w:rsidRDefault="009324C4" w:rsidP="00F02A22">
            <w:pPr>
              <w:widowControl/>
              <w:spacing w:line="300" w:lineRule="exact"/>
              <w:jc w:val="left"/>
              <w:rPr>
                <w:rFonts w:hAnsi="ＭＳ 明朝"/>
                <w:color w:val="000000" w:themeColor="text1"/>
              </w:rPr>
            </w:pPr>
          </w:p>
          <w:p w14:paraId="4F7ABB24" w14:textId="591A1CD9" w:rsidR="009324C4" w:rsidRDefault="009324C4" w:rsidP="00F02A22">
            <w:pPr>
              <w:widowControl/>
              <w:spacing w:line="300" w:lineRule="exact"/>
              <w:jc w:val="left"/>
              <w:rPr>
                <w:rFonts w:hAnsi="ＭＳ 明朝"/>
                <w:color w:val="000000" w:themeColor="text1"/>
              </w:rPr>
            </w:pPr>
          </w:p>
          <w:p w14:paraId="66B1EB39" w14:textId="77777777" w:rsidR="004D212C" w:rsidRPr="004A1974" w:rsidRDefault="004D212C" w:rsidP="00F02A22">
            <w:pPr>
              <w:widowControl/>
              <w:spacing w:line="300" w:lineRule="exact"/>
              <w:jc w:val="left"/>
              <w:rPr>
                <w:rFonts w:hAnsi="ＭＳ 明朝"/>
                <w:color w:val="000000" w:themeColor="text1"/>
              </w:rPr>
            </w:pPr>
          </w:p>
        </w:tc>
      </w:tr>
      <w:tr w:rsidR="009A6E64" w:rsidRPr="004A1974" w14:paraId="4D62890C" w14:textId="77777777" w:rsidTr="00067AD2">
        <w:tc>
          <w:tcPr>
            <w:tcW w:w="9004" w:type="dxa"/>
            <w:gridSpan w:val="4"/>
            <w:shd w:val="clear" w:color="auto" w:fill="auto"/>
          </w:tcPr>
          <w:p w14:paraId="70D5992F" w14:textId="77777777" w:rsidR="004D212C" w:rsidRPr="004A1974" w:rsidRDefault="004D212C" w:rsidP="00F02A22">
            <w:pPr>
              <w:widowControl/>
              <w:spacing w:line="300" w:lineRule="exact"/>
              <w:jc w:val="left"/>
              <w:rPr>
                <w:rFonts w:hAnsi="ＭＳ 明朝"/>
                <w:color w:val="000000" w:themeColor="text1"/>
              </w:rPr>
            </w:pPr>
            <w:r w:rsidRPr="004A1974">
              <w:rPr>
                <w:rFonts w:hAnsi="ＭＳ 明朝" w:hint="eastAsia"/>
                <w:color w:val="000000" w:themeColor="text1"/>
              </w:rPr>
              <w:t>(1-</w:t>
            </w:r>
            <w:r w:rsidRPr="004A1974">
              <w:rPr>
                <w:rFonts w:hAnsi="ＭＳ 明朝" w:hint="cs"/>
                <w:color w:val="000000" w:themeColor="text1"/>
              </w:rPr>
              <w:t>4</w:t>
            </w:r>
            <w:r w:rsidRPr="004A1974">
              <w:rPr>
                <w:rFonts w:hAnsi="ＭＳ 明朝"/>
                <w:color w:val="000000" w:themeColor="text1"/>
              </w:rPr>
              <w:t>)</w:t>
            </w:r>
            <w:r w:rsidRPr="004A1974">
              <w:rPr>
                <w:rFonts w:hAnsi="ＭＳ 明朝" w:hint="eastAsia"/>
                <w:color w:val="000000" w:themeColor="text1"/>
              </w:rPr>
              <w:t xml:space="preserve"> </w:t>
            </w:r>
            <w:r w:rsidRPr="004A1974">
              <w:rPr>
                <w:rFonts w:hAnsi="ＭＳ 明朝" w:cs="ＭＳ 明朝"/>
                <w:color w:val="000000" w:themeColor="text1"/>
              </w:rPr>
              <w:t>制作において留意・工夫した点</w:t>
            </w:r>
          </w:p>
        </w:tc>
      </w:tr>
      <w:tr w:rsidR="009A6E64" w:rsidRPr="004A1974" w14:paraId="416C4D1C" w14:textId="77777777" w:rsidTr="00067AD2">
        <w:tc>
          <w:tcPr>
            <w:tcW w:w="9004" w:type="dxa"/>
            <w:gridSpan w:val="4"/>
            <w:shd w:val="clear" w:color="auto" w:fill="auto"/>
          </w:tcPr>
          <w:p w14:paraId="2420CFB6" w14:textId="359EF094" w:rsidR="004F6663" w:rsidRDefault="004F6663" w:rsidP="00CF020E">
            <w:pPr>
              <w:widowControl/>
              <w:spacing w:line="300" w:lineRule="exact"/>
              <w:jc w:val="left"/>
              <w:rPr>
                <w:rFonts w:hAnsi="ＭＳ 明朝"/>
                <w:color w:val="0070C0"/>
              </w:rPr>
            </w:pPr>
            <w:r>
              <w:rPr>
                <w:rFonts w:hAnsi="ＭＳ 明朝" w:cs="ＭＳ 明朝"/>
                <w:noProof/>
                <w:color w:val="000000" w:themeColor="text1"/>
              </w:rPr>
              <mc:AlternateContent>
                <mc:Choice Requires="wps">
                  <w:drawing>
                    <wp:anchor distT="0" distB="0" distL="114300" distR="114300" simplePos="0" relativeHeight="251665408" behindDoc="0" locked="0" layoutInCell="1" allowOverlap="1" wp14:anchorId="58993B0F" wp14:editId="4C343D0B">
                      <wp:simplePos x="0" y="0"/>
                      <wp:positionH relativeFrom="margin">
                        <wp:posOffset>13335</wp:posOffset>
                      </wp:positionH>
                      <wp:positionV relativeFrom="paragraph">
                        <wp:posOffset>106680</wp:posOffset>
                      </wp:positionV>
                      <wp:extent cx="5581650" cy="866775"/>
                      <wp:effectExtent l="0" t="0" r="19050" b="28575"/>
                      <wp:wrapNone/>
                      <wp:docPr id="1979060553" name="吹き出し: 四角形 1"/>
                      <wp:cNvGraphicFramePr/>
                      <a:graphic xmlns:a="http://schemas.openxmlformats.org/drawingml/2006/main">
                        <a:graphicData uri="http://schemas.microsoft.com/office/word/2010/wordprocessingShape">
                          <wps:wsp>
                            <wps:cNvSpPr/>
                            <wps:spPr>
                              <a:xfrm>
                                <a:off x="0" y="0"/>
                                <a:ext cx="5581650" cy="86677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7DC5794B" w14:textId="77777777" w:rsidR="004F6663" w:rsidRPr="00F6458D" w:rsidRDefault="004F6663" w:rsidP="004F6663">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1BCB2710" w14:textId="77777777" w:rsidR="004F6663" w:rsidRDefault="004F6663" w:rsidP="004F6663">
                                  <w:pPr>
                                    <w:pStyle w:val="13"/>
                                    <w:ind w:firstLineChars="0" w:firstLine="0"/>
                                    <w:rPr>
                                      <w:color w:val="0070C0"/>
                                    </w:rPr>
                                  </w:pPr>
                                </w:p>
                                <w:p w14:paraId="65C8F579" w14:textId="77777777" w:rsidR="004F6663" w:rsidRPr="00874A58" w:rsidRDefault="004F6663" w:rsidP="004F6663">
                                  <w:pPr>
                                    <w:pStyle w:val="21"/>
                                    <w:rPr>
                                      <w:color w:val="0070C0"/>
                                    </w:rPr>
                                  </w:pPr>
                                  <w:r w:rsidRPr="00874A58">
                                    <w:rPr>
                                      <w:color w:val="0070C0"/>
                                    </w:rPr>
                                    <w:t>制作の技術や表現に関して，留意した点，工夫した内容を説明してください。</w:t>
                                  </w:r>
                                </w:p>
                                <w:p w14:paraId="159F10A9" w14:textId="77777777" w:rsidR="004F6663" w:rsidRPr="004F6663" w:rsidRDefault="004F6663" w:rsidP="004F666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993B0F" id="_x0000_s1029" type="#_x0000_t61" style="position:absolute;margin-left:1.05pt;margin-top:8.4pt;width:439.5pt;height:68.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" adj="6264,17956" fillcolor="white [3201]" strokecolor="black [3213]" strokeweight="1pt">
                      <v:stroke dashstyle="1 1"/>
                      <v:textbox>
                        <w:txbxContent>
                          <w:p w14:paraId="7DC5794B" w14:textId="77777777" w:rsidR="004F6663" w:rsidRPr="00F6458D" w:rsidRDefault="004F6663" w:rsidP="004F6663">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1BCB2710" w14:textId="77777777" w:rsidR="004F6663" w:rsidRDefault="004F6663" w:rsidP="004F6663">
                            <w:pPr>
                              <w:pStyle w:val="13"/>
                              <w:ind w:firstLineChars="0" w:firstLine="0"/>
                              <w:rPr>
                                <w:color w:val="0070C0"/>
                              </w:rPr>
                            </w:pPr>
                          </w:p>
                          <w:p w14:paraId="65C8F579" w14:textId="77777777" w:rsidR="004F6663" w:rsidRPr="00874A58" w:rsidRDefault="004F6663" w:rsidP="004F6663">
                            <w:pPr>
                              <w:pStyle w:val="21"/>
                              <w:rPr>
                                <w:color w:val="0070C0"/>
                              </w:rPr>
                            </w:pPr>
                            <w:r w:rsidRPr="00874A58">
                              <w:rPr>
                                <w:color w:val="0070C0"/>
                              </w:rPr>
                              <w:t>制作の技術や表現に関して，留意した点，工夫した内容を説明してください。</w:t>
                            </w:r>
                          </w:p>
                          <w:p w14:paraId="159F10A9" w14:textId="77777777" w:rsidR="004F6663" w:rsidRPr="004F6663" w:rsidRDefault="004F6663" w:rsidP="004F6663"/>
                        </w:txbxContent>
                      </v:textbox>
                      <w10:wrap anchorx="margin"/>
                    </v:shape>
                  </w:pict>
                </mc:Fallback>
              </mc:AlternateContent>
            </w:r>
          </w:p>
          <w:p w14:paraId="71343DDE" w14:textId="74DF7098" w:rsidR="004F6663" w:rsidRDefault="004F6663" w:rsidP="00CF020E">
            <w:pPr>
              <w:widowControl/>
              <w:spacing w:line="300" w:lineRule="exact"/>
              <w:jc w:val="left"/>
              <w:rPr>
                <w:rFonts w:hAnsi="ＭＳ 明朝"/>
                <w:color w:val="0070C0"/>
              </w:rPr>
            </w:pPr>
          </w:p>
          <w:p w14:paraId="4E5D9EBC" w14:textId="4EB51AFA" w:rsidR="004F6663" w:rsidRDefault="004F6663" w:rsidP="00CF020E">
            <w:pPr>
              <w:widowControl/>
              <w:spacing w:line="300" w:lineRule="exact"/>
              <w:jc w:val="left"/>
              <w:rPr>
                <w:rFonts w:hAnsi="ＭＳ 明朝"/>
                <w:color w:val="0070C0"/>
              </w:rPr>
            </w:pPr>
          </w:p>
          <w:p w14:paraId="19C1ACD5" w14:textId="19B3A1A9" w:rsidR="004F6663" w:rsidRDefault="004F6663" w:rsidP="00CF020E">
            <w:pPr>
              <w:widowControl/>
              <w:spacing w:line="300" w:lineRule="exact"/>
              <w:jc w:val="left"/>
              <w:rPr>
                <w:rFonts w:hAnsi="ＭＳ 明朝"/>
                <w:color w:val="0070C0"/>
              </w:rPr>
            </w:pPr>
          </w:p>
          <w:p w14:paraId="2760E180" w14:textId="77777777" w:rsidR="004F6663" w:rsidRDefault="004F6663" w:rsidP="00CF020E">
            <w:pPr>
              <w:widowControl/>
              <w:spacing w:line="300" w:lineRule="exact"/>
              <w:jc w:val="left"/>
              <w:rPr>
                <w:rFonts w:hAnsi="ＭＳ 明朝"/>
                <w:color w:val="0070C0"/>
              </w:rPr>
            </w:pPr>
          </w:p>
          <w:p w14:paraId="398F4D92" w14:textId="77777777" w:rsidR="00DC4F37" w:rsidRDefault="00DC4F37" w:rsidP="00CF020E">
            <w:pPr>
              <w:widowControl/>
              <w:spacing w:line="300" w:lineRule="exact"/>
              <w:jc w:val="left"/>
              <w:rPr>
                <w:rFonts w:hAnsi="ＭＳ 明朝"/>
                <w:color w:val="000000" w:themeColor="text1"/>
              </w:rPr>
            </w:pPr>
          </w:p>
          <w:p w14:paraId="4D3D3D7A" w14:textId="70B7C272" w:rsidR="00B775AC" w:rsidRPr="004A1974" w:rsidRDefault="00B775AC" w:rsidP="00CF020E">
            <w:pPr>
              <w:widowControl/>
              <w:spacing w:line="300" w:lineRule="exact"/>
              <w:jc w:val="left"/>
              <w:rPr>
                <w:rFonts w:hAnsi="ＭＳ 明朝"/>
                <w:color w:val="000000" w:themeColor="text1"/>
              </w:rPr>
            </w:pPr>
          </w:p>
        </w:tc>
      </w:tr>
      <w:tr w:rsidR="009A6E64" w:rsidRPr="004A1974" w14:paraId="3B169639" w14:textId="77777777" w:rsidTr="00067AD2">
        <w:tc>
          <w:tcPr>
            <w:tcW w:w="9004" w:type="dxa"/>
            <w:gridSpan w:val="4"/>
            <w:shd w:val="clear" w:color="auto" w:fill="auto"/>
          </w:tcPr>
          <w:p w14:paraId="72D6F233" w14:textId="7008D559" w:rsidR="004D212C" w:rsidRPr="004A1974" w:rsidRDefault="004D212C" w:rsidP="59CF7E81">
            <w:pPr>
              <w:widowControl/>
              <w:spacing w:line="300" w:lineRule="exact"/>
              <w:jc w:val="left"/>
              <w:rPr>
                <w:rFonts w:hAnsi="ＭＳ 明朝"/>
                <w:color w:val="000000" w:themeColor="text1"/>
              </w:rPr>
            </w:pPr>
            <w:r w:rsidRPr="004A1974">
              <w:rPr>
                <w:rFonts w:hAnsi="ＭＳ 明朝"/>
                <w:color w:val="000000" w:themeColor="text1"/>
              </w:rPr>
              <w:t>(1-5) 得られた</w:t>
            </w:r>
            <w:r w:rsidR="00135F2C" w:rsidRPr="004A1974">
              <w:rPr>
                <w:rFonts w:hAnsi="ＭＳ 明朝"/>
                <w:color w:val="000000" w:themeColor="text1"/>
              </w:rPr>
              <w:t>成果</w:t>
            </w:r>
            <w:r w:rsidRPr="004A1974">
              <w:rPr>
                <w:rFonts w:hAnsi="ＭＳ 明朝"/>
                <w:color w:val="000000" w:themeColor="text1"/>
              </w:rPr>
              <w:t>と考察，将来展望</w:t>
            </w:r>
          </w:p>
        </w:tc>
      </w:tr>
      <w:tr w:rsidR="009A6E64" w:rsidRPr="004A1974" w14:paraId="533FDB44" w14:textId="77777777" w:rsidTr="00067AD2">
        <w:trPr>
          <w:trHeight w:val="1465"/>
        </w:trPr>
        <w:tc>
          <w:tcPr>
            <w:tcW w:w="9004" w:type="dxa"/>
            <w:gridSpan w:val="4"/>
            <w:shd w:val="clear" w:color="auto" w:fill="auto"/>
          </w:tcPr>
          <w:p w14:paraId="6C8DE0BF" w14:textId="01DD88B5" w:rsidR="004D212C" w:rsidRPr="004A1974" w:rsidRDefault="00D9187C" w:rsidP="00F02A22">
            <w:pPr>
              <w:widowControl/>
              <w:spacing w:line="300" w:lineRule="exact"/>
              <w:jc w:val="left"/>
              <w:rPr>
                <w:rFonts w:hAnsi="ＭＳ 明朝"/>
                <w:color w:val="000000" w:themeColor="text1"/>
              </w:rPr>
            </w:pPr>
            <w:r>
              <w:rPr>
                <w:rFonts w:hAnsi="ＭＳ 明朝" w:cs="ＭＳ 明朝"/>
                <w:noProof/>
                <w:color w:val="000000" w:themeColor="text1"/>
              </w:rPr>
              <mc:AlternateContent>
                <mc:Choice Requires="wps">
                  <w:drawing>
                    <wp:anchor distT="0" distB="0" distL="114300" distR="114300" simplePos="0" relativeHeight="251667456" behindDoc="0" locked="0" layoutInCell="1" allowOverlap="1" wp14:anchorId="0678862D" wp14:editId="7789FF86">
                      <wp:simplePos x="0" y="0"/>
                      <wp:positionH relativeFrom="margin">
                        <wp:posOffset>53340</wp:posOffset>
                      </wp:positionH>
                      <wp:positionV relativeFrom="paragraph">
                        <wp:posOffset>103505</wp:posOffset>
                      </wp:positionV>
                      <wp:extent cx="5581650" cy="1143000"/>
                      <wp:effectExtent l="0" t="0" r="19050" b="19050"/>
                      <wp:wrapNone/>
                      <wp:docPr id="475193308" name="吹き出し: 四角形 1"/>
                      <wp:cNvGraphicFramePr/>
                      <a:graphic xmlns:a="http://schemas.openxmlformats.org/drawingml/2006/main">
                        <a:graphicData uri="http://schemas.microsoft.com/office/word/2010/wordprocessingShape">
                          <wps:wsp>
                            <wps:cNvSpPr/>
                            <wps:spPr>
                              <a:xfrm>
                                <a:off x="0" y="0"/>
                                <a:ext cx="5581650" cy="114300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62D5F637" w14:textId="77777777" w:rsidR="00D9187C" w:rsidRPr="00F6458D" w:rsidRDefault="00D9187C" w:rsidP="00D9187C">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4553779E" w14:textId="77777777" w:rsidR="00D9187C" w:rsidRDefault="00D9187C" w:rsidP="00D9187C">
                                  <w:pPr>
                                    <w:pStyle w:val="13"/>
                                    <w:ind w:firstLineChars="0" w:firstLine="0"/>
                                    <w:rPr>
                                      <w:color w:val="0070C0"/>
                                    </w:rPr>
                                  </w:pPr>
                                </w:p>
                                <w:p w14:paraId="2508C817" w14:textId="77777777" w:rsidR="00D9187C" w:rsidRPr="00874A58" w:rsidRDefault="00D9187C" w:rsidP="00D9187C">
                                  <w:pPr>
                                    <w:pStyle w:val="21"/>
                                    <w:rPr>
                                      <w:color w:val="0070C0"/>
                                    </w:rPr>
                                  </w:pPr>
                                  <w:r w:rsidRPr="00874A58">
                                    <w:rPr>
                                      <w:color w:val="0070C0"/>
                                    </w:rPr>
                                    <w:t>学修総まとめ科目で取り組んだ学修・探究の成果について考察し，自身</w:t>
                                  </w:r>
                                  <w:r w:rsidRPr="00874A58">
                                    <w:rPr>
                                      <w:rFonts w:hint="eastAsia"/>
                                      <w:color w:val="0070C0"/>
                                    </w:rPr>
                                    <w:t>が</w:t>
                                  </w:r>
                                  <w:r w:rsidRPr="00874A58">
                                    <w:rPr>
                                      <w:color w:val="0070C0"/>
                                    </w:rPr>
                                    <w:t>評価した結果を記述してください。また，今後の展望・計画についても説明してください。</w:t>
                                  </w:r>
                                </w:p>
                                <w:p w14:paraId="3AA00622" w14:textId="77777777" w:rsidR="00D9187C" w:rsidRPr="00D9187C" w:rsidRDefault="00D9187C" w:rsidP="00D9187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78862D" id="_x0000_s1030" type="#_x0000_t61" style="position:absolute;margin-left:4.2pt;margin-top:8.15pt;width:439.5pt;height:90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" adj="6264,17956" fillcolor="white [3201]" strokecolor="black [3213]" strokeweight="1pt">
                      <v:stroke dashstyle="1 1"/>
                      <v:textbox>
                        <w:txbxContent>
                          <w:p w14:paraId="62D5F637" w14:textId="77777777" w:rsidR="00D9187C" w:rsidRPr="00F6458D" w:rsidRDefault="00D9187C" w:rsidP="00D9187C">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4553779E" w14:textId="77777777" w:rsidR="00D9187C" w:rsidRDefault="00D9187C" w:rsidP="00D9187C">
                            <w:pPr>
                              <w:pStyle w:val="13"/>
                              <w:ind w:firstLineChars="0" w:firstLine="0"/>
                              <w:rPr>
                                <w:color w:val="0070C0"/>
                              </w:rPr>
                            </w:pPr>
                          </w:p>
                          <w:p w14:paraId="2508C817" w14:textId="77777777" w:rsidR="00D9187C" w:rsidRPr="00874A58" w:rsidRDefault="00D9187C" w:rsidP="00D9187C">
                            <w:pPr>
                              <w:pStyle w:val="21"/>
                              <w:rPr>
                                <w:color w:val="0070C0"/>
                              </w:rPr>
                            </w:pPr>
                            <w:r w:rsidRPr="00874A58">
                              <w:rPr>
                                <w:color w:val="0070C0"/>
                              </w:rPr>
                              <w:t>学修総まとめ科目で取り組んだ学修・探究の成果について考察し，自身</w:t>
                            </w:r>
                            <w:r w:rsidRPr="00874A58">
                              <w:rPr>
                                <w:rFonts w:hint="eastAsia"/>
                                <w:color w:val="0070C0"/>
                              </w:rPr>
                              <w:t>が</w:t>
                            </w:r>
                            <w:r w:rsidRPr="00874A58">
                              <w:rPr>
                                <w:color w:val="0070C0"/>
                              </w:rPr>
                              <w:t>評価した結果を記述してください。また，今後の展望・計画についても説明してください。</w:t>
                            </w:r>
                          </w:p>
                          <w:p w14:paraId="3AA00622" w14:textId="77777777" w:rsidR="00D9187C" w:rsidRPr="00D9187C" w:rsidRDefault="00D9187C" w:rsidP="00D9187C"/>
                        </w:txbxContent>
                      </v:textbox>
                      <w10:wrap anchorx="margin"/>
                    </v:shape>
                  </w:pict>
                </mc:Fallback>
              </mc:AlternateContent>
            </w:r>
          </w:p>
          <w:p w14:paraId="0A1CCFC9" w14:textId="3DE51750" w:rsidR="00AD5EAB" w:rsidRDefault="00AD5EAB" w:rsidP="00CF020E">
            <w:pPr>
              <w:widowControl/>
              <w:spacing w:line="240" w:lineRule="exact"/>
              <w:jc w:val="left"/>
              <w:rPr>
                <w:rFonts w:ascii="ÍÎÇ1" w:hAnsi="ÍÎÇ1" w:cs="ÍÎÇ1"/>
                <w:color w:val="0070C0"/>
                <w:lang w:eastAsia="ja-JP"/>
              </w:rPr>
            </w:pPr>
          </w:p>
          <w:p w14:paraId="1E0F4ACD" w14:textId="2E3570FC" w:rsidR="00D9187C" w:rsidRDefault="00D9187C" w:rsidP="00CF020E">
            <w:pPr>
              <w:widowControl/>
              <w:spacing w:line="240" w:lineRule="exact"/>
              <w:jc w:val="left"/>
              <w:rPr>
                <w:rFonts w:ascii="ÍÎÇ1" w:hAnsi="ÍÎÇ1" w:cs="ÍÎÇ1"/>
                <w:color w:val="0070C0"/>
                <w:lang w:eastAsia="ja-JP"/>
              </w:rPr>
            </w:pPr>
          </w:p>
          <w:p w14:paraId="092DEA68" w14:textId="45928A2B" w:rsidR="00D9187C" w:rsidRDefault="00D9187C" w:rsidP="00CF020E">
            <w:pPr>
              <w:widowControl/>
              <w:spacing w:line="240" w:lineRule="exact"/>
              <w:jc w:val="left"/>
              <w:rPr>
                <w:rFonts w:ascii="ÍÎÇ1" w:hAnsi="ÍÎÇ1" w:cs="ÍÎÇ1"/>
                <w:color w:val="0070C0"/>
                <w:lang w:eastAsia="ja-JP"/>
              </w:rPr>
            </w:pPr>
          </w:p>
          <w:p w14:paraId="55F9AC0E" w14:textId="21DD17B7" w:rsidR="00D9187C" w:rsidRDefault="00D9187C" w:rsidP="00CF020E">
            <w:pPr>
              <w:widowControl/>
              <w:spacing w:line="240" w:lineRule="exact"/>
              <w:jc w:val="left"/>
              <w:rPr>
                <w:rFonts w:ascii="ÍÎÇ1" w:hAnsi="ÍÎÇ1" w:cs="ÍÎÇ1"/>
                <w:color w:val="0070C0"/>
                <w:lang w:eastAsia="ja-JP"/>
              </w:rPr>
            </w:pPr>
          </w:p>
          <w:p w14:paraId="53098F30" w14:textId="77777777" w:rsidR="00D9187C" w:rsidRDefault="00D9187C" w:rsidP="00CF020E">
            <w:pPr>
              <w:widowControl/>
              <w:spacing w:line="240" w:lineRule="exact"/>
              <w:jc w:val="left"/>
              <w:rPr>
                <w:rFonts w:ascii="ÍÎÇ1" w:hAnsi="ÍÎÇ1" w:cs="ÍÎÇ1"/>
                <w:color w:val="0070C0"/>
                <w:lang w:eastAsia="ja-JP"/>
              </w:rPr>
            </w:pPr>
          </w:p>
          <w:p w14:paraId="5E82CB0A" w14:textId="6F6BEE79" w:rsidR="00D9187C" w:rsidRDefault="00D9187C" w:rsidP="00CF020E">
            <w:pPr>
              <w:widowControl/>
              <w:spacing w:line="240" w:lineRule="exact"/>
              <w:jc w:val="left"/>
              <w:rPr>
                <w:rFonts w:ascii="ÍÎÇ1" w:hAnsi="ÍÎÇ1" w:cs="ÍÎÇ1"/>
                <w:color w:val="0070C0"/>
                <w:lang w:eastAsia="ja-JP"/>
              </w:rPr>
            </w:pPr>
          </w:p>
          <w:p w14:paraId="4C1874BD" w14:textId="447C6452" w:rsidR="00D9187C" w:rsidRPr="00874A58" w:rsidRDefault="00D9187C" w:rsidP="00CF020E">
            <w:pPr>
              <w:widowControl/>
              <w:spacing w:line="240" w:lineRule="exact"/>
              <w:jc w:val="left"/>
              <w:rPr>
                <w:rFonts w:ascii="ÍÎÇ1" w:hAnsi="ÍÎÇ1" w:cs="ÍÎÇ1"/>
                <w:color w:val="0070C0"/>
                <w:lang w:eastAsia="ja-JP"/>
              </w:rPr>
            </w:pPr>
          </w:p>
          <w:p w14:paraId="5942EE12" w14:textId="12026B5D" w:rsidR="00F97B12" w:rsidRDefault="00F97B12" w:rsidP="00CF020E">
            <w:pPr>
              <w:widowControl/>
              <w:spacing w:line="240" w:lineRule="exact"/>
              <w:jc w:val="left"/>
              <w:rPr>
                <w:rFonts w:hAnsi="ＭＳ 明朝"/>
                <w:color w:val="000000" w:themeColor="text1"/>
                <w:lang w:eastAsia="ja-JP"/>
              </w:rPr>
            </w:pPr>
          </w:p>
          <w:p w14:paraId="060AB40E" w14:textId="77777777" w:rsidR="00367F33" w:rsidRPr="004A1974" w:rsidRDefault="00367F33" w:rsidP="00CF020E">
            <w:pPr>
              <w:widowControl/>
              <w:spacing w:line="240" w:lineRule="exact"/>
              <w:jc w:val="left"/>
              <w:rPr>
                <w:rFonts w:hAnsi="ＭＳ 明朝"/>
                <w:color w:val="000000" w:themeColor="text1"/>
                <w:lang w:eastAsia="ja-JP"/>
              </w:rPr>
            </w:pPr>
          </w:p>
          <w:p w14:paraId="0AF8FC20" w14:textId="77777777" w:rsidR="00CF020E" w:rsidRDefault="00CF020E" w:rsidP="00F02A22">
            <w:pPr>
              <w:spacing w:line="300" w:lineRule="exact"/>
              <w:jc w:val="left"/>
              <w:rPr>
                <w:rFonts w:hAnsi="ＭＳ 明朝"/>
                <w:color w:val="000000" w:themeColor="text1"/>
              </w:rPr>
            </w:pPr>
          </w:p>
          <w:p w14:paraId="4B4939EB" w14:textId="5DB37F87" w:rsidR="00B775AC" w:rsidRPr="004A1974" w:rsidRDefault="00B775AC" w:rsidP="00F02A22">
            <w:pPr>
              <w:spacing w:line="300" w:lineRule="exact"/>
              <w:jc w:val="left"/>
              <w:rPr>
                <w:rFonts w:hAnsi="ＭＳ 明朝"/>
                <w:color w:val="000000" w:themeColor="text1"/>
              </w:rPr>
            </w:pPr>
          </w:p>
        </w:tc>
      </w:tr>
      <w:tr w:rsidR="009A6E64" w:rsidRPr="004A1974" w14:paraId="43D1468C" w14:textId="77777777" w:rsidTr="00067AD2">
        <w:tc>
          <w:tcPr>
            <w:tcW w:w="9004" w:type="dxa"/>
            <w:gridSpan w:val="4"/>
            <w:shd w:val="clear" w:color="auto" w:fill="auto"/>
          </w:tcPr>
          <w:p w14:paraId="53CB92F3" w14:textId="047652E5" w:rsidR="004D212C" w:rsidRPr="004A1974" w:rsidRDefault="004D212C" w:rsidP="009C3450">
            <w:pPr>
              <w:widowControl/>
              <w:spacing w:line="300" w:lineRule="exact"/>
              <w:ind w:rightChars="-83" w:right="-173"/>
              <w:jc w:val="left"/>
              <w:rPr>
                <w:rFonts w:hAnsi="ＭＳ 明朝"/>
                <w:color w:val="000000" w:themeColor="text1"/>
              </w:rPr>
            </w:pPr>
            <w:r w:rsidRPr="004A1974">
              <w:rPr>
                <w:rFonts w:hAnsi="ＭＳ 明朝" w:hint="eastAsia"/>
                <w:color w:val="000000" w:themeColor="text1"/>
              </w:rPr>
              <w:lastRenderedPageBreak/>
              <w:t>履修計画書から変更があった場合の理由</w:t>
            </w:r>
            <w:r w:rsidR="008D7B5C">
              <w:rPr>
                <w:rFonts w:hAnsi="ＭＳ 明朝" w:hint="eastAsia"/>
                <w:color w:val="000000" w:themeColor="text1"/>
                <w:lang w:eastAsia="ja-JP"/>
              </w:rPr>
              <w:t>およ</w:t>
            </w:r>
            <w:r w:rsidR="003A72F6">
              <w:rPr>
                <w:rFonts w:hAnsi="ＭＳ 明朝" w:hint="eastAsia"/>
                <w:color w:val="000000" w:themeColor="text1"/>
                <w:lang w:eastAsia="ja-JP"/>
              </w:rPr>
              <w:t>び</w:t>
            </w:r>
            <w:r w:rsidRPr="004A1974">
              <w:rPr>
                <w:rFonts w:hAnsi="ＭＳ 明朝" w:hint="eastAsia"/>
                <w:color w:val="000000" w:themeColor="text1"/>
              </w:rPr>
              <w:t>履修計画書に対する評価・コメントへの対応</w:t>
            </w:r>
          </w:p>
        </w:tc>
      </w:tr>
      <w:tr w:rsidR="009A6E64" w:rsidRPr="004A1974" w14:paraId="62FE6E8B" w14:textId="77777777" w:rsidTr="00067AD2">
        <w:tc>
          <w:tcPr>
            <w:tcW w:w="9004" w:type="dxa"/>
            <w:gridSpan w:val="4"/>
            <w:shd w:val="clear" w:color="auto" w:fill="auto"/>
          </w:tcPr>
          <w:p w14:paraId="4E8C53A2" w14:textId="2AF59E81" w:rsidR="004D212C" w:rsidRPr="004A1974" w:rsidRDefault="00552C42" w:rsidP="00F02A22">
            <w:pPr>
              <w:suppressAutoHyphens w:val="0"/>
              <w:autoSpaceDE w:val="0"/>
              <w:autoSpaceDN w:val="0"/>
              <w:adjustRightInd w:val="0"/>
              <w:spacing w:line="240" w:lineRule="exact"/>
              <w:jc w:val="left"/>
              <w:rPr>
                <w:rFonts w:hAnsi="ＭＳ 明朝" w:cs="ÍÎÇ1"/>
                <w:color w:val="000000" w:themeColor="text1"/>
                <w:kern w:val="0"/>
                <w:lang w:eastAsia="ja-JP"/>
              </w:rPr>
            </w:pPr>
            <w:r>
              <w:rPr>
                <w:rFonts w:hAnsi="ＭＳ 明朝" w:cs="ＭＳ 明朝"/>
                <w:noProof/>
                <w:color w:val="000000" w:themeColor="text1"/>
              </w:rPr>
              <mc:AlternateContent>
                <mc:Choice Requires="wps">
                  <w:drawing>
                    <wp:anchor distT="0" distB="0" distL="114300" distR="114300" simplePos="0" relativeHeight="251669504" behindDoc="0" locked="0" layoutInCell="1" allowOverlap="1" wp14:anchorId="6B24254F" wp14:editId="6A8114B7">
                      <wp:simplePos x="0" y="0"/>
                      <wp:positionH relativeFrom="margin">
                        <wp:posOffset>-3810</wp:posOffset>
                      </wp:positionH>
                      <wp:positionV relativeFrom="paragraph">
                        <wp:posOffset>96520</wp:posOffset>
                      </wp:positionV>
                      <wp:extent cx="5581650" cy="1162050"/>
                      <wp:effectExtent l="0" t="0" r="19050" b="19050"/>
                      <wp:wrapNone/>
                      <wp:docPr id="79802893" name="吹き出し: 四角形 1"/>
                      <wp:cNvGraphicFramePr/>
                      <a:graphic xmlns:a="http://schemas.openxmlformats.org/drawingml/2006/main">
                        <a:graphicData uri="http://schemas.microsoft.com/office/word/2010/wordprocessingShape">
                          <wps:wsp>
                            <wps:cNvSpPr/>
                            <wps:spPr>
                              <a:xfrm>
                                <a:off x="0" y="0"/>
                                <a:ext cx="5581650" cy="116205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15339E74" w14:textId="77777777" w:rsidR="00552C42" w:rsidRPr="00F6458D" w:rsidRDefault="00552C42" w:rsidP="00552C42">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78528FFE" w14:textId="77777777" w:rsidR="00552C42" w:rsidRDefault="00552C42" w:rsidP="00552C42">
                                  <w:pPr>
                                    <w:pStyle w:val="13"/>
                                    <w:ind w:firstLineChars="0" w:firstLine="0"/>
                                    <w:rPr>
                                      <w:color w:val="0070C0"/>
                                    </w:rPr>
                                  </w:pPr>
                                </w:p>
                                <w:p w14:paraId="5B6CA537" w14:textId="77777777" w:rsidR="00552C42" w:rsidRPr="00874A58" w:rsidRDefault="00552C42" w:rsidP="00552C42">
                                  <w:pPr>
                                    <w:pStyle w:val="21"/>
                                    <w:rPr>
                                      <w:color w:val="0070C0"/>
                                    </w:rPr>
                                  </w:pPr>
                                  <w:r w:rsidRPr="00874A58">
                                    <w:rPr>
                                      <w:rFonts w:cs="p‚vN"/>
                                      <w:color w:val="0070C0"/>
                                    </w:rPr>
                                    <w:t>「学修総まとめ科目履修計画書」</w:t>
                                  </w:r>
                                  <w:r w:rsidRPr="00874A58">
                                    <w:rPr>
                                      <w:rFonts w:hint="eastAsia"/>
                                      <w:color w:val="0070C0"/>
                                    </w:rPr>
                                    <w:t>に記載した計画・内容から</w:t>
                                  </w:r>
                                  <w:r w:rsidRPr="00874A58">
                                    <w:rPr>
                                      <w:color w:val="0070C0"/>
                                    </w:rPr>
                                    <w:t>大きな変更が</w:t>
                                  </w:r>
                                  <w:r w:rsidRPr="00874A58">
                                    <w:rPr>
                                      <w:rFonts w:hint="eastAsia"/>
                                      <w:color w:val="0070C0"/>
                                    </w:rPr>
                                    <w:t>あった場合には，その理由，解決策等を記載してください。また，履修計画書</w:t>
                                  </w:r>
                                  <w:r>
                                    <w:rPr>
                                      <w:rFonts w:hint="eastAsia"/>
                                      <w:color w:val="0070C0"/>
                                    </w:rPr>
                                    <w:t>を</w:t>
                                  </w:r>
                                  <w:r w:rsidRPr="00874A58">
                                    <w:rPr>
                                      <w:rFonts w:hint="eastAsia"/>
                                      <w:color w:val="0070C0"/>
                                    </w:rPr>
                                    <w:t>再提出</w:t>
                                  </w:r>
                                  <w:r>
                                    <w:rPr>
                                      <w:rFonts w:hint="eastAsia"/>
                                      <w:color w:val="0070C0"/>
                                    </w:rPr>
                                    <w:t>した場合</w:t>
                                  </w:r>
                                  <w:r w:rsidRPr="00874A58">
                                    <w:rPr>
                                      <w:rFonts w:hint="eastAsia"/>
                                      <w:color w:val="0070C0"/>
                                    </w:rPr>
                                    <w:t>やコメントが</w:t>
                                  </w:r>
                                  <w:r>
                                    <w:rPr>
                                      <w:rFonts w:hint="eastAsia"/>
                                      <w:color w:val="0070C0"/>
                                    </w:rPr>
                                    <w:t>付された</w:t>
                                  </w:r>
                                  <w:r w:rsidRPr="00874A58">
                                    <w:rPr>
                                      <w:rFonts w:hint="eastAsia"/>
                                      <w:color w:val="0070C0"/>
                                    </w:rPr>
                                    <w:t>場合には，その対応についても記載してください。</w:t>
                                  </w:r>
                                </w:p>
                                <w:p w14:paraId="2F8DC457" w14:textId="77777777" w:rsidR="00552C42" w:rsidRPr="00552C42" w:rsidRDefault="00552C42" w:rsidP="00552C4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24254F" id="_x0000_s1031" type="#_x0000_t61" style="position:absolute;margin-left:-.3pt;margin-top:7.6pt;width:439.5pt;height:91.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" adj="6264,17956" fillcolor="white [3201]" strokecolor="black [3213]" strokeweight="1pt">
                      <v:stroke dashstyle="1 1"/>
                      <v:textbox>
                        <w:txbxContent>
                          <w:p w14:paraId="15339E74" w14:textId="77777777" w:rsidR="00552C42" w:rsidRPr="00F6458D" w:rsidRDefault="00552C42" w:rsidP="00552C42">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78528FFE" w14:textId="77777777" w:rsidR="00552C42" w:rsidRDefault="00552C42" w:rsidP="00552C42">
                            <w:pPr>
                              <w:pStyle w:val="13"/>
                              <w:ind w:firstLineChars="0" w:firstLine="0"/>
                              <w:rPr>
                                <w:color w:val="0070C0"/>
                              </w:rPr>
                            </w:pPr>
                          </w:p>
                          <w:p w14:paraId="5B6CA537" w14:textId="77777777" w:rsidR="00552C42" w:rsidRPr="00874A58" w:rsidRDefault="00552C42" w:rsidP="00552C42">
                            <w:pPr>
                              <w:pStyle w:val="21"/>
                              <w:rPr>
                                <w:color w:val="0070C0"/>
                              </w:rPr>
                            </w:pPr>
                            <w:r w:rsidRPr="00874A58">
                              <w:rPr>
                                <w:rFonts w:cs="p‚vN"/>
                                <w:color w:val="0070C0"/>
                              </w:rPr>
                              <w:t>「学修総まとめ科目履修計画書」</w:t>
                            </w:r>
                            <w:r w:rsidRPr="00874A58">
                              <w:rPr>
                                <w:rFonts w:hint="eastAsia"/>
                                <w:color w:val="0070C0"/>
                              </w:rPr>
                              <w:t>に記載した計画・内容から</w:t>
                            </w:r>
                            <w:r w:rsidRPr="00874A58">
                              <w:rPr>
                                <w:color w:val="0070C0"/>
                              </w:rPr>
                              <w:t>大きな変更が</w:t>
                            </w:r>
                            <w:r w:rsidRPr="00874A58">
                              <w:rPr>
                                <w:rFonts w:hint="eastAsia"/>
                                <w:color w:val="0070C0"/>
                              </w:rPr>
                              <w:t>あった場合には，その理由，解決策等を記載してください。また，履修計画書</w:t>
                            </w:r>
                            <w:r>
                              <w:rPr>
                                <w:rFonts w:hint="eastAsia"/>
                                <w:color w:val="0070C0"/>
                              </w:rPr>
                              <w:t>を</w:t>
                            </w:r>
                            <w:r w:rsidRPr="00874A58">
                              <w:rPr>
                                <w:rFonts w:hint="eastAsia"/>
                                <w:color w:val="0070C0"/>
                              </w:rPr>
                              <w:t>再提出</w:t>
                            </w:r>
                            <w:r>
                              <w:rPr>
                                <w:rFonts w:hint="eastAsia"/>
                                <w:color w:val="0070C0"/>
                              </w:rPr>
                              <w:t>した場合</w:t>
                            </w:r>
                            <w:r w:rsidRPr="00874A58">
                              <w:rPr>
                                <w:rFonts w:hint="eastAsia"/>
                                <w:color w:val="0070C0"/>
                              </w:rPr>
                              <w:t>やコメントが</w:t>
                            </w:r>
                            <w:r>
                              <w:rPr>
                                <w:rFonts w:hint="eastAsia"/>
                                <w:color w:val="0070C0"/>
                              </w:rPr>
                              <w:t>付された</w:t>
                            </w:r>
                            <w:r w:rsidRPr="00874A58">
                              <w:rPr>
                                <w:rFonts w:hint="eastAsia"/>
                                <w:color w:val="0070C0"/>
                              </w:rPr>
                              <w:t>場合には，その対応についても記載してください。</w:t>
                            </w:r>
                          </w:p>
                          <w:p w14:paraId="2F8DC457" w14:textId="77777777" w:rsidR="00552C42" w:rsidRPr="00552C42" w:rsidRDefault="00552C42" w:rsidP="00552C42"/>
                        </w:txbxContent>
                      </v:textbox>
                      <w10:wrap anchorx="margin"/>
                    </v:shape>
                  </w:pict>
                </mc:Fallback>
              </mc:AlternateContent>
            </w:r>
          </w:p>
          <w:p w14:paraId="2BE98DB5" w14:textId="2D02EDAD" w:rsidR="004D212C" w:rsidRDefault="004D212C" w:rsidP="00F02A22">
            <w:pPr>
              <w:widowControl/>
              <w:spacing w:line="240" w:lineRule="exact"/>
              <w:jc w:val="left"/>
              <w:rPr>
                <w:rFonts w:hAnsi="ＭＳ 明朝"/>
                <w:color w:val="000000" w:themeColor="text1"/>
              </w:rPr>
            </w:pPr>
          </w:p>
          <w:p w14:paraId="2BC2F8F2" w14:textId="5AD65819" w:rsidR="00552C42" w:rsidRDefault="00552C42" w:rsidP="00F02A22">
            <w:pPr>
              <w:widowControl/>
              <w:spacing w:line="240" w:lineRule="exact"/>
              <w:jc w:val="left"/>
              <w:rPr>
                <w:rFonts w:hAnsi="ＭＳ 明朝"/>
                <w:color w:val="000000" w:themeColor="text1"/>
              </w:rPr>
            </w:pPr>
          </w:p>
          <w:p w14:paraId="1A458CC1" w14:textId="78D99FD1" w:rsidR="00552C42" w:rsidRDefault="00552C42" w:rsidP="00F02A22">
            <w:pPr>
              <w:widowControl/>
              <w:spacing w:line="240" w:lineRule="exact"/>
              <w:jc w:val="left"/>
              <w:rPr>
                <w:rFonts w:hAnsi="ＭＳ 明朝"/>
                <w:color w:val="000000" w:themeColor="text1"/>
              </w:rPr>
            </w:pPr>
          </w:p>
          <w:p w14:paraId="173CFA37" w14:textId="0D0D25EA" w:rsidR="00552C42" w:rsidRDefault="00552C42" w:rsidP="00F02A22">
            <w:pPr>
              <w:widowControl/>
              <w:spacing w:line="240" w:lineRule="exact"/>
              <w:jc w:val="left"/>
              <w:rPr>
                <w:rFonts w:hAnsi="ＭＳ 明朝"/>
                <w:color w:val="000000" w:themeColor="text1"/>
              </w:rPr>
            </w:pPr>
          </w:p>
          <w:p w14:paraId="58E09AEE" w14:textId="166D9F66" w:rsidR="00552C42" w:rsidRDefault="00552C42" w:rsidP="00F02A22">
            <w:pPr>
              <w:widowControl/>
              <w:spacing w:line="240" w:lineRule="exact"/>
              <w:jc w:val="left"/>
              <w:rPr>
                <w:rFonts w:hAnsi="ＭＳ 明朝"/>
                <w:color w:val="000000" w:themeColor="text1"/>
              </w:rPr>
            </w:pPr>
          </w:p>
          <w:p w14:paraId="324C57C3" w14:textId="3BBD6E86" w:rsidR="00552C42" w:rsidRPr="004A1974" w:rsidRDefault="00552C42" w:rsidP="00F02A22">
            <w:pPr>
              <w:widowControl/>
              <w:spacing w:line="240" w:lineRule="exact"/>
              <w:jc w:val="left"/>
              <w:rPr>
                <w:rFonts w:hAnsi="ＭＳ 明朝"/>
                <w:color w:val="000000" w:themeColor="text1"/>
              </w:rPr>
            </w:pPr>
          </w:p>
          <w:p w14:paraId="54462130" w14:textId="60A14C03" w:rsidR="009A6E64" w:rsidRPr="004A1974" w:rsidRDefault="009A6E64" w:rsidP="00F02A22">
            <w:pPr>
              <w:suppressAutoHyphens w:val="0"/>
              <w:autoSpaceDE w:val="0"/>
              <w:autoSpaceDN w:val="0"/>
              <w:adjustRightInd w:val="0"/>
              <w:spacing w:line="240" w:lineRule="exact"/>
              <w:jc w:val="left"/>
              <w:rPr>
                <w:rFonts w:hAnsi="ＭＳ 明朝" w:cs="ÍÎÇ1"/>
                <w:color w:val="000000" w:themeColor="text1"/>
                <w:kern w:val="0"/>
                <w:lang w:eastAsia="ja-JP"/>
              </w:rPr>
            </w:pPr>
          </w:p>
          <w:p w14:paraId="4453EED6" w14:textId="77777777" w:rsidR="004D212C" w:rsidRPr="004A1974" w:rsidRDefault="004D212C" w:rsidP="00F02A22">
            <w:pPr>
              <w:widowControl/>
              <w:spacing w:line="300" w:lineRule="exact"/>
              <w:jc w:val="left"/>
              <w:rPr>
                <w:rFonts w:hAnsi="ＭＳ 明朝"/>
                <w:color w:val="000000" w:themeColor="text1"/>
              </w:rPr>
            </w:pPr>
          </w:p>
        </w:tc>
      </w:tr>
      <w:tr w:rsidR="009A6E64" w:rsidRPr="004A1974" w14:paraId="1A5ABAF3" w14:textId="77777777" w:rsidTr="00067AD2">
        <w:tc>
          <w:tcPr>
            <w:tcW w:w="9004" w:type="dxa"/>
            <w:gridSpan w:val="4"/>
            <w:shd w:val="clear" w:color="auto" w:fill="auto"/>
          </w:tcPr>
          <w:p w14:paraId="55E3AC6D" w14:textId="046BC893" w:rsidR="004D212C" w:rsidRPr="004A1974" w:rsidRDefault="004D212C" w:rsidP="00F02A22">
            <w:pPr>
              <w:widowControl/>
              <w:spacing w:line="300" w:lineRule="exact"/>
              <w:jc w:val="left"/>
              <w:rPr>
                <w:rFonts w:hAnsi="ＭＳ 明朝"/>
                <w:color w:val="000000" w:themeColor="text1"/>
              </w:rPr>
            </w:pPr>
            <w:r w:rsidRPr="004A1974">
              <w:rPr>
                <w:rFonts w:hAnsi="ＭＳ 明朝" w:hint="eastAsia"/>
                <w:color w:val="000000" w:themeColor="text1"/>
              </w:rPr>
              <w:t>参考にした</w:t>
            </w:r>
            <w:r w:rsidR="00A64847" w:rsidRPr="004A1974">
              <w:rPr>
                <w:rFonts w:hAnsi="ＭＳ 明朝" w:hint="eastAsia"/>
                <w:color w:val="000000" w:themeColor="text1"/>
                <w:lang w:eastAsia="ja-JP"/>
              </w:rPr>
              <w:t>作品</w:t>
            </w:r>
            <w:r w:rsidRPr="004A1974">
              <w:rPr>
                <w:rFonts w:hAnsi="ＭＳ 明朝" w:hint="eastAsia"/>
                <w:color w:val="000000" w:themeColor="text1"/>
              </w:rPr>
              <w:t>，文献など</w:t>
            </w:r>
          </w:p>
        </w:tc>
      </w:tr>
      <w:tr w:rsidR="009A6E64" w:rsidRPr="004A1974" w14:paraId="40F02628" w14:textId="77777777" w:rsidTr="00067AD2">
        <w:tc>
          <w:tcPr>
            <w:tcW w:w="9004" w:type="dxa"/>
            <w:gridSpan w:val="4"/>
            <w:shd w:val="clear" w:color="auto" w:fill="auto"/>
          </w:tcPr>
          <w:p w14:paraId="25C2BE97" w14:textId="71023F6C" w:rsidR="004D212C" w:rsidRPr="004A1974" w:rsidRDefault="009F1D2D" w:rsidP="00F02A22">
            <w:pPr>
              <w:widowControl/>
              <w:spacing w:line="300" w:lineRule="exact"/>
              <w:jc w:val="left"/>
              <w:rPr>
                <w:rFonts w:hAnsi="ＭＳ 明朝" w:cs="ÍÎÇ1"/>
                <w:color w:val="000000" w:themeColor="text1"/>
                <w:kern w:val="0"/>
                <w:lang w:eastAsia="ja-JP"/>
              </w:rPr>
            </w:pPr>
            <w:r>
              <w:rPr>
                <w:rFonts w:hAnsi="ＭＳ 明朝" w:cs="ＭＳ 明朝"/>
                <w:noProof/>
                <w:color w:val="000000" w:themeColor="text1"/>
              </w:rPr>
              <mc:AlternateContent>
                <mc:Choice Requires="wps">
                  <w:drawing>
                    <wp:anchor distT="0" distB="0" distL="114300" distR="114300" simplePos="0" relativeHeight="251671552" behindDoc="0" locked="0" layoutInCell="1" allowOverlap="1" wp14:anchorId="4B214954" wp14:editId="4E8ED50F">
                      <wp:simplePos x="0" y="0"/>
                      <wp:positionH relativeFrom="margin">
                        <wp:posOffset>-3810</wp:posOffset>
                      </wp:positionH>
                      <wp:positionV relativeFrom="paragraph">
                        <wp:posOffset>83820</wp:posOffset>
                      </wp:positionV>
                      <wp:extent cx="5581650" cy="1181100"/>
                      <wp:effectExtent l="0" t="0" r="19050" b="19050"/>
                      <wp:wrapNone/>
                      <wp:docPr id="22113577" name="吹き出し: 四角形 1"/>
                      <wp:cNvGraphicFramePr/>
                      <a:graphic xmlns:a="http://schemas.openxmlformats.org/drawingml/2006/main">
                        <a:graphicData uri="http://schemas.microsoft.com/office/word/2010/wordprocessingShape">
                          <wps:wsp>
                            <wps:cNvSpPr/>
                            <wps:spPr>
                              <a:xfrm>
                                <a:off x="0" y="0"/>
                                <a:ext cx="5581650" cy="118110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61A3B220" w14:textId="77777777" w:rsidR="009F1D2D" w:rsidRPr="00F6458D" w:rsidRDefault="009F1D2D" w:rsidP="009F1D2D">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5FF5675D" w14:textId="77777777" w:rsidR="009F1D2D" w:rsidRDefault="009F1D2D" w:rsidP="009F1D2D">
                                  <w:pPr>
                                    <w:pStyle w:val="13"/>
                                    <w:ind w:firstLineChars="0" w:firstLine="0"/>
                                    <w:rPr>
                                      <w:color w:val="0070C0"/>
                                    </w:rPr>
                                  </w:pPr>
                                </w:p>
                                <w:p w14:paraId="0C42172D" w14:textId="77777777" w:rsidR="009F1D2D" w:rsidRPr="00D56103" w:rsidRDefault="009F1D2D" w:rsidP="009F1D2D">
                                  <w:pPr>
                                    <w:pStyle w:val="21"/>
                                    <w:rPr>
                                      <w:color w:val="0070C0"/>
                                    </w:rPr>
                                  </w:pPr>
                                  <w:r w:rsidRPr="00D56103">
                                    <w:rPr>
                                      <w:color w:val="0070C0"/>
                                    </w:rPr>
                                    <w:t>学修総まとめ科目で取り組んだ学修・探究</w:t>
                                  </w:r>
                                  <w:r w:rsidRPr="00D56103">
                                    <w:rPr>
                                      <w:rFonts w:hint="eastAsia"/>
                                      <w:color w:val="0070C0"/>
                                    </w:rPr>
                                    <w:t>を進める上で，参考にした作品や文献・資料等がある場合にはその内容を記載してください。該当がない場合には，その旨（「該当なし」など）を記載してください。</w:t>
                                  </w:r>
                                </w:p>
                                <w:p w14:paraId="4FA1BF6E" w14:textId="77777777" w:rsidR="009F1D2D" w:rsidRPr="009F1D2D" w:rsidRDefault="009F1D2D" w:rsidP="009F1D2D">
                                  <w:pPr>
                                    <w:pStyle w:val="21"/>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214954" id="_x0000_s1032" type="#_x0000_t61" style="position:absolute;margin-left:-.3pt;margin-top:6.6pt;width:439.5pt;height:93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" adj="6264,17956" fillcolor="white [3201]" strokecolor="black [3213]" strokeweight="1pt">
                      <v:stroke dashstyle="1 1"/>
                      <v:textbox>
                        <w:txbxContent>
                          <w:p w14:paraId="61A3B220" w14:textId="77777777" w:rsidR="009F1D2D" w:rsidRPr="00F6458D" w:rsidRDefault="009F1D2D" w:rsidP="009F1D2D">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5FF5675D" w14:textId="77777777" w:rsidR="009F1D2D" w:rsidRDefault="009F1D2D" w:rsidP="009F1D2D">
                            <w:pPr>
                              <w:pStyle w:val="13"/>
                              <w:ind w:firstLineChars="0" w:firstLine="0"/>
                              <w:rPr>
                                <w:color w:val="0070C0"/>
                              </w:rPr>
                            </w:pPr>
                          </w:p>
                          <w:p w14:paraId="0C42172D" w14:textId="77777777" w:rsidR="009F1D2D" w:rsidRPr="00D56103" w:rsidRDefault="009F1D2D" w:rsidP="009F1D2D">
                            <w:pPr>
                              <w:pStyle w:val="21"/>
                              <w:rPr>
                                <w:color w:val="0070C0"/>
                              </w:rPr>
                            </w:pPr>
                            <w:r w:rsidRPr="00D56103">
                              <w:rPr>
                                <w:color w:val="0070C0"/>
                              </w:rPr>
                              <w:t>学修総まとめ科目で取り組んだ学修・探究</w:t>
                            </w:r>
                            <w:r w:rsidRPr="00D56103">
                              <w:rPr>
                                <w:rFonts w:hint="eastAsia"/>
                                <w:color w:val="0070C0"/>
                              </w:rPr>
                              <w:t>を進める上で，参考にした作品や文献・資料等がある場合にはその内容を記載してください。該当がない場合には，その旨（「該当なし」など）を記載してください。</w:t>
                            </w:r>
                          </w:p>
                          <w:p w14:paraId="4FA1BF6E" w14:textId="77777777" w:rsidR="009F1D2D" w:rsidRPr="009F1D2D" w:rsidRDefault="009F1D2D" w:rsidP="009F1D2D">
                            <w:pPr>
                              <w:pStyle w:val="21"/>
                            </w:pPr>
                          </w:p>
                        </w:txbxContent>
                      </v:textbox>
                      <w10:wrap anchorx="margin"/>
                    </v:shape>
                  </w:pict>
                </mc:Fallback>
              </mc:AlternateContent>
            </w:r>
          </w:p>
          <w:p w14:paraId="67BF0DE0" w14:textId="4BE5FCF6" w:rsidR="009F1D2D" w:rsidRDefault="009F1D2D" w:rsidP="00F02A22">
            <w:pPr>
              <w:widowControl/>
              <w:spacing w:line="300" w:lineRule="exact"/>
              <w:jc w:val="left"/>
              <w:rPr>
                <w:rFonts w:hAnsi="ＭＳ 明朝"/>
                <w:color w:val="0070C0"/>
              </w:rPr>
            </w:pPr>
          </w:p>
          <w:p w14:paraId="1506514A" w14:textId="0ABD10D6" w:rsidR="009F1D2D" w:rsidRDefault="009F1D2D" w:rsidP="00F02A22">
            <w:pPr>
              <w:widowControl/>
              <w:spacing w:line="300" w:lineRule="exact"/>
              <w:jc w:val="left"/>
              <w:rPr>
                <w:rFonts w:hAnsi="ＭＳ 明朝"/>
                <w:color w:val="0070C0"/>
              </w:rPr>
            </w:pPr>
          </w:p>
          <w:p w14:paraId="19B66578" w14:textId="795EFF86" w:rsidR="009F1D2D" w:rsidRDefault="009F1D2D" w:rsidP="00F02A22">
            <w:pPr>
              <w:widowControl/>
              <w:spacing w:line="300" w:lineRule="exact"/>
              <w:jc w:val="left"/>
              <w:rPr>
                <w:rFonts w:hAnsi="ＭＳ 明朝"/>
                <w:color w:val="0070C0"/>
              </w:rPr>
            </w:pPr>
          </w:p>
          <w:p w14:paraId="3A64FCA3" w14:textId="13873F60" w:rsidR="009F1D2D" w:rsidRDefault="009F1D2D" w:rsidP="00F02A22">
            <w:pPr>
              <w:widowControl/>
              <w:spacing w:line="300" w:lineRule="exact"/>
              <w:jc w:val="left"/>
              <w:rPr>
                <w:rFonts w:hAnsi="ＭＳ 明朝"/>
                <w:color w:val="0070C0"/>
              </w:rPr>
            </w:pPr>
          </w:p>
          <w:p w14:paraId="6C2609FF" w14:textId="0881CC90" w:rsidR="009F1D2D" w:rsidRDefault="009F1D2D" w:rsidP="00F02A22">
            <w:pPr>
              <w:widowControl/>
              <w:spacing w:line="300" w:lineRule="exact"/>
              <w:jc w:val="left"/>
              <w:rPr>
                <w:rFonts w:hAnsi="ＭＳ 明朝"/>
                <w:color w:val="0070C0"/>
              </w:rPr>
            </w:pPr>
          </w:p>
          <w:p w14:paraId="5A030553" w14:textId="77777777" w:rsidR="004D212C" w:rsidRPr="004A1974" w:rsidRDefault="004D212C" w:rsidP="00F02A22">
            <w:pPr>
              <w:widowControl/>
              <w:spacing w:line="300" w:lineRule="exact"/>
              <w:jc w:val="left"/>
              <w:rPr>
                <w:rFonts w:hAnsi="ＭＳ 明朝"/>
                <w:color w:val="000000" w:themeColor="text1"/>
              </w:rPr>
            </w:pPr>
          </w:p>
        </w:tc>
      </w:tr>
    </w:tbl>
    <w:p w14:paraId="3A65D3AF" w14:textId="62F3183B" w:rsidR="009963EB" w:rsidRPr="00934947" w:rsidRDefault="004D212C" w:rsidP="00F94CAE">
      <w:pPr>
        <w:widowControl/>
        <w:jc w:val="left"/>
        <w:rPr>
          <w:color w:val="000000" w:themeColor="text1"/>
        </w:rPr>
      </w:pPr>
      <w:r w:rsidRPr="00934947">
        <w:rPr>
          <w:rFonts w:hint="eastAsia"/>
          <w:color w:val="000000" w:themeColor="text1"/>
        </w:rPr>
        <w:t>（２）「学修総まとめ科目」の学修・探究を支える学修全体について</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4"/>
      </w:tblGrid>
      <w:tr w:rsidR="009A6E64" w:rsidRPr="004A1974" w14:paraId="42B8E0C6" w14:textId="77777777" w:rsidTr="00543CFC">
        <w:tc>
          <w:tcPr>
            <w:tcW w:w="9004" w:type="dxa"/>
            <w:shd w:val="clear" w:color="auto" w:fill="auto"/>
          </w:tcPr>
          <w:p w14:paraId="5EC4E603" w14:textId="77777777" w:rsidR="004D212C" w:rsidRPr="004A1974" w:rsidRDefault="004D212C" w:rsidP="00F02A22">
            <w:pPr>
              <w:widowControl/>
              <w:spacing w:line="300" w:lineRule="exact"/>
              <w:jc w:val="left"/>
              <w:rPr>
                <w:rFonts w:hAnsi="ＭＳ 明朝"/>
                <w:color w:val="000000" w:themeColor="text1"/>
              </w:rPr>
            </w:pPr>
            <w:r w:rsidRPr="004A1974">
              <w:rPr>
                <w:rFonts w:hAnsi="ＭＳ 明朝" w:hint="eastAsia"/>
                <w:color w:val="000000" w:themeColor="text1"/>
              </w:rPr>
              <w:t>(2-1) テーマの学修・探究の基盤となる専門科目の学修</w:t>
            </w:r>
          </w:p>
        </w:tc>
      </w:tr>
      <w:tr w:rsidR="009A6E64" w:rsidRPr="004A1974" w14:paraId="2E31CE0B" w14:textId="77777777" w:rsidTr="00543CFC">
        <w:tc>
          <w:tcPr>
            <w:tcW w:w="9004" w:type="dxa"/>
            <w:shd w:val="clear" w:color="auto" w:fill="auto"/>
          </w:tcPr>
          <w:p w14:paraId="49A06B36" w14:textId="455E04E5" w:rsidR="004D212C" w:rsidRDefault="00966D73" w:rsidP="00966D73">
            <w:pPr>
              <w:pStyle w:val="21"/>
              <w:ind w:firstLineChars="0" w:firstLine="0"/>
              <w:rPr>
                <w:color w:val="0070C0"/>
              </w:rPr>
            </w:pPr>
            <w:r>
              <w:rPr>
                <w:rFonts w:cs="ＭＳ 明朝"/>
                <w:noProof/>
              </w:rPr>
              <mc:AlternateContent>
                <mc:Choice Requires="wps">
                  <w:drawing>
                    <wp:anchor distT="0" distB="0" distL="114300" distR="114300" simplePos="0" relativeHeight="251673600" behindDoc="0" locked="0" layoutInCell="1" allowOverlap="1" wp14:anchorId="34A3226D" wp14:editId="0CF1E98E">
                      <wp:simplePos x="0" y="0"/>
                      <wp:positionH relativeFrom="margin">
                        <wp:posOffset>-22860</wp:posOffset>
                      </wp:positionH>
                      <wp:positionV relativeFrom="paragraph">
                        <wp:posOffset>83819</wp:posOffset>
                      </wp:positionV>
                      <wp:extent cx="5581650" cy="1533525"/>
                      <wp:effectExtent l="0" t="0" r="19050" b="28575"/>
                      <wp:wrapNone/>
                      <wp:docPr id="868099459" name="吹き出し: 四角形 1"/>
                      <wp:cNvGraphicFramePr/>
                      <a:graphic xmlns:a="http://schemas.openxmlformats.org/drawingml/2006/main">
                        <a:graphicData uri="http://schemas.microsoft.com/office/word/2010/wordprocessingShape">
                          <wps:wsp>
                            <wps:cNvSpPr/>
                            <wps:spPr>
                              <a:xfrm>
                                <a:off x="0" y="0"/>
                                <a:ext cx="5581650" cy="153352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2D3125D0" w14:textId="77777777" w:rsidR="00966D73" w:rsidRPr="00F6458D" w:rsidRDefault="00966D73" w:rsidP="00966D73">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51846A56" w14:textId="77777777" w:rsidR="00966D73" w:rsidRDefault="00966D73" w:rsidP="00966D73">
                                  <w:pPr>
                                    <w:pStyle w:val="13"/>
                                    <w:ind w:firstLineChars="0" w:firstLine="0"/>
                                    <w:rPr>
                                      <w:color w:val="0070C0"/>
                                    </w:rPr>
                                  </w:pPr>
                                </w:p>
                                <w:p w14:paraId="5033FB60" w14:textId="77777777" w:rsidR="00966D73" w:rsidRPr="00D56103" w:rsidRDefault="00966D73" w:rsidP="00966D73">
                                  <w:pPr>
                                    <w:pStyle w:val="21"/>
                                    <w:rPr>
                                      <w:color w:val="0070C0"/>
                                    </w:rPr>
                                  </w:pPr>
                                  <w:r w:rsidRPr="00D56103">
                                    <w:rPr>
                                      <w:color w:val="0070C0"/>
                                    </w:rPr>
                                    <w:t>４年間（短期大学または高等専門学校の学科＋専攻科）の学修を振り返り，履修した「専門的な内容の授業科目」（専門科目）の概要と身につけた力について具体的に記述し，「学修総まとめ科目」で取り組</w:t>
                                  </w:r>
                                  <w:r w:rsidRPr="00D56103">
                                    <w:rPr>
                                      <w:rFonts w:hint="eastAsia"/>
                                      <w:color w:val="0070C0"/>
                                    </w:rPr>
                                    <w:t>んだ</w:t>
                                  </w:r>
                                  <w:r w:rsidRPr="00D56103">
                                    <w:rPr>
                                      <w:color w:val="0070C0"/>
                                    </w:rPr>
                                    <w:t>テーマと，「専門科目」の学修との関連を説明してください。特にテーマの学修・探究を進める上で基礎となった専門科目，あるいは関係の深い専門科目については，具体的な授業科目名も記載してください。</w:t>
                                  </w:r>
                                </w:p>
                                <w:p w14:paraId="21CFF65A" w14:textId="77777777" w:rsidR="00966D73" w:rsidRPr="00966D73" w:rsidRDefault="00966D73" w:rsidP="00966D73">
                                  <w:pPr>
                                    <w:pStyle w:val="21"/>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A3226D" id="_x0000_s1033" type="#_x0000_t61" style="position:absolute;margin-left:-1.8pt;margin-top:6.6pt;width:439.5pt;height:120.7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" adj="6264,17956" fillcolor="white [3201]" strokecolor="black [3213]" strokeweight="1pt">
                      <v:stroke dashstyle="1 1"/>
                      <v:textbox>
                        <w:txbxContent>
                          <w:p w14:paraId="2D3125D0" w14:textId="77777777" w:rsidR="00966D73" w:rsidRPr="00F6458D" w:rsidRDefault="00966D73" w:rsidP="00966D73">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51846A56" w14:textId="77777777" w:rsidR="00966D73" w:rsidRDefault="00966D73" w:rsidP="00966D73">
                            <w:pPr>
                              <w:pStyle w:val="13"/>
                              <w:ind w:firstLineChars="0" w:firstLine="0"/>
                              <w:rPr>
                                <w:color w:val="0070C0"/>
                              </w:rPr>
                            </w:pPr>
                          </w:p>
                          <w:p w14:paraId="5033FB60" w14:textId="77777777" w:rsidR="00966D73" w:rsidRPr="00D56103" w:rsidRDefault="00966D73" w:rsidP="00966D73">
                            <w:pPr>
                              <w:pStyle w:val="21"/>
                              <w:rPr>
                                <w:color w:val="0070C0"/>
                              </w:rPr>
                            </w:pPr>
                            <w:r w:rsidRPr="00D56103">
                              <w:rPr>
                                <w:color w:val="0070C0"/>
                              </w:rPr>
                              <w:t>４年間（短期大学または高等専門学校の学科＋専攻科）の学修を振り返り，履修した「専門的な内容の授業科目」（専門科目）の概要と身につけた力について具体的に記述し，「学修総まとめ科目」で取り組</w:t>
                            </w:r>
                            <w:r w:rsidRPr="00D56103">
                              <w:rPr>
                                <w:rFonts w:hint="eastAsia"/>
                                <w:color w:val="0070C0"/>
                              </w:rPr>
                              <w:t>んだ</w:t>
                            </w:r>
                            <w:r w:rsidRPr="00D56103">
                              <w:rPr>
                                <w:color w:val="0070C0"/>
                              </w:rPr>
                              <w:t>テーマと，「専門科目」の学修との関連を説明してください。特にテーマの学修・探究を進める上で基礎となった専門科目，あるいは関係の深い専門科目については，具体的な授業科目名も記載してください。</w:t>
                            </w:r>
                          </w:p>
                          <w:p w14:paraId="21CFF65A" w14:textId="77777777" w:rsidR="00966D73" w:rsidRPr="00966D73" w:rsidRDefault="00966D73" w:rsidP="00966D73">
                            <w:pPr>
                              <w:pStyle w:val="21"/>
                            </w:pPr>
                          </w:p>
                        </w:txbxContent>
                      </v:textbox>
                      <w10:wrap anchorx="margin"/>
                    </v:shape>
                  </w:pict>
                </mc:Fallback>
              </mc:AlternateContent>
            </w:r>
          </w:p>
          <w:p w14:paraId="1E13B6FD" w14:textId="4C7FB07E" w:rsidR="00966D73" w:rsidRDefault="00966D73" w:rsidP="00966D73">
            <w:pPr>
              <w:pStyle w:val="21"/>
              <w:ind w:firstLineChars="0" w:firstLine="0"/>
              <w:rPr>
                <w:color w:val="0070C0"/>
              </w:rPr>
            </w:pPr>
          </w:p>
          <w:p w14:paraId="75FD871D" w14:textId="411DEAB3" w:rsidR="00966D73" w:rsidRDefault="00966D73" w:rsidP="00966D73">
            <w:pPr>
              <w:pStyle w:val="21"/>
              <w:ind w:firstLineChars="0" w:firstLine="0"/>
              <w:rPr>
                <w:color w:val="0070C0"/>
              </w:rPr>
            </w:pPr>
          </w:p>
          <w:p w14:paraId="0DD594AF" w14:textId="3CC73F6B" w:rsidR="00966D73" w:rsidRDefault="00966D73" w:rsidP="00966D73">
            <w:pPr>
              <w:pStyle w:val="21"/>
              <w:ind w:firstLineChars="0" w:firstLine="0"/>
              <w:rPr>
                <w:color w:val="0070C0"/>
              </w:rPr>
            </w:pPr>
          </w:p>
          <w:p w14:paraId="39B18ABA" w14:textId="3604D12C" w:rsidR="00966D73" w:rsidRDefault="00966D73" w:rsidP="00966D73">
            <w:pPr>
              <w:pStyle w:val="21"/>
              <w:ind w:firstLineChars="0" w:firstLine="0"/>
              <w:rPr>
                <w:color w:val="0070C0"/>
              </w:rPr>
            </w:pPr>
          </w:p>
          <w:p w14:paraId="58E4857B" w14:textId="37E8D18C" w:rsidR="00966D73" w:rsidRDefault="00966D73" w:rsidP="00966D73">
            <w:pPr>
              <w:pStyle w:val="21"/>
              <w:ind w:firstLineChars="0" w:firstLine="0"/>
              <w:rPr>
                <w:color w:val="0070C0"/>
              </w:rPr>
            </w:pPr>
          </w:p>
          <w:p w14:paraId="57DF6EEF" w14:textId="1C03B1B2" w:rsidR="00966D73" w:rsidRDefault="00966D73" w:rsidP="00966D73">
            <w:pPr>
              <w:pStyle w:val="21"/>
              <w:ind w:firstLineChars="0" w:firstLine="0"/>
              <w:rPr>
                <w:color w:val="0070C0"/>
              </w:rPr>
            </w:pPr>
          </w:p>
          <w:p w14:paraId="3D95FEAF" w14:textId="74D32890" w:rsidR="00966D73" w:rsidRDefault="00966D73" w:rsidP="00966D73">
            <w:pPr>
              <w:pStyle w:val="21"/>
              <w:ind w:firstLineChars="0" w:firstLine="0"/>
              <w:rPr>
                <w:color w:val="0070C0"/>
              </w:rPr>
            </w:pPr>
          </w:p>
          <w:p w14:paraId="5D629513" w14:textId="3430ABDC" w:rsidR="00966D73" w:rsidRPr="00D56103" w:rsidRDefault="00966D73" w:rsidP="00966D73">
            <w:pPr>
              <w:pStyle w:val="21"/>
              <w:ind w:firstLineChars="0" w:firstLine="0"/>
              <w:rPr>
                <w:color w:val="0070C0"/>
              </w:rPr>
            </w:pPr>
          </w:p>
          <w:p w14:paraId="23166BC9" w14:textId="2A95D672" w:rsidR="00E527BE" w:rsidRPr="004A1974" w:rsidRDefault="00E527BE" w:rsidP="00F02A22">
            <w:pPr>
              <w:widowControl/>
              <w:spacing w:line="300" w:lineRule="exact"/>
              <w:jc w:val="left"/>
              <w:rPr>
                <w:rFonts w:hAnsi="ＭＳ 明朝"/>
                <w:color w:val="000000" w:themeColor="text1"/>
              </w:rPr>
            </w:pPr>
          </w:p>
        </w:tc>
      </w:tr>
      <w:tr w:rsidR="009A6E64" w:rsidRPr="004A1974" w14:paraId="527044EE" w14:textId="77777777" w:rsidTr="00543CFC">
        <w:tc>
          <w:tcPr>
            <w:tcW w:w="9004" w:type="dxa"/>
            <w:shd w:val="clear" w:color="auto" w:fill="auto"/>
          </w:tcPr>
          <w:p w14:paraId="47BA5589" w14:textId="38740184" w:rsidR="004D212C" w:rsidRPr="004A1974" w:rsidRDefault="004D212C" w:rsidP="00F02A22">
            <w:pPr>
              <w:widowControl/>
              <w:spacing w:line="300" w:lineRule="exact"/>
              <w:jc w:val="left"/>
              <w:rPr>
                <w:rFonts w:hAnsi="ＭＳ 明朝"/>
                <w:color w:val="000000" w:themeColor="text1"/>
              </w:rPr>
            </w:pPr>
            <w:r w:rsidRPr="004A1974">
              <w:rPr>
                <w:rFonts w:hAnsi="ＭＳ 明朝" w:hint="eastAsia"/>
                <w:color w:val="000000" w:themeColor="text1"/>
              </w:rPr>
              <w:t>(2-2) テーマの学修・探究に関係する関連科目の学修</w:t>
            </w:r>
          </w:p>
        </w:tc>
      </w:tr>
      <w:tr w:rsidR="009A6E64" w:rsidRPr="004A1974" w14:paraId="469E4987" w14:textId="77777777" w:rsidTr="00543CFC">
        <w:tc>
          <w:tcPr>
            <w:tcW w:w="9004" w:type="dxa"/>
            <w:shd w:val="clear" w:color="auto" w:fill="auto"/>
          </w:tcPr>
          <w:p w14:paraId="433A1EEF" w14:textId="753BD753" w:rsidR="004D212C" w:rsidRDefault="00B03393" w:rsidP="00F02A22">
            <w:pPr>
              <w:autoSpaceDE w:val="0"/>
              <w:autoSpaceDN w:val="0"/>
              <w:adjustRightInd w:val="0"/>
              <w:spacing w:line="240" w:lineRule="exact"/>
              <w:rPr>
                <w:rFonts w:hAnsi="ＭＳ 明朝" w:cs="ＭＳ 明朝"/>
                <w:color w:val="0070C0"/>
              </w:rPr>
            </w:pPr>
            <w:r>
              <w:rPr>
                <w:rFonts w:hAnsi="ＭＳ 明朝" w:cs="ＭＳ 明朝"/>
                <w:noProof/>
                <w:color w:val="000000" w:themeColor="text1"/>
              </w:rPr>
              <mc:AlternateContent>
                <mc:Choice Requires="wps">
                  <w:drawing>
                    <wp:anchor distT="0" distB="0" distL="114300" distR="114300" simplePos="0" relativeHeight="251675648" behindDoc="0" locked="0" layoutInCell="1" allowOverlap="1" wp14:anchorId="0F3B80AD" wp14:editId="19853290">
                      <wp:simplePos x="0" y="0"/>
                      <wp:positionH relativeFrom="margin">
                        <wp:posOffset>-3810</wp:posOffset>
                      </wp:positionH>
                      <wp:positionV relativeFrom="paragraph">
                        <wp:posOffset>42545</wp:posOffset>
                      </wp:positionV>
                      <wp:extent cx="5581650" cy="1400175"/>
                      <wp:effectExtent l="0" t="0" r="19050" b="28575"/>
                      <wp:wrapNone/>
                      <wp:docPr id="138094068" name="吹き出し: 四角形 1"/>
                      <wp:cNvGraphicFramePr/>
                      <a:graphic xmlns:a="http://schemas.openxmlformats.org/drawingml/2006/main">
                        <a:graphicData uri="http://schemas.microsoft.com/office/word/2010/wordprocessingShape">
                          <wps:wsp>
                            <wps:cNvSpPr/>
                            <wps:spPr>
                              <a:xfrm>
                                <a:off x="0" y="0"/>
                                <a:ext cx="5581650" cy="140017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000D619B" w14:textId="77777777" w:rsidR="00B03393" w:rsidRPr="00F6458D" w:rsidRDefault="00B03393" w:rsidP="00B03393">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1C662B29" w14:textId="77777777" w:rsidR="00B03393" w:rsidRDefault="00B03393" w:rsidP="00B03393">
                                  <w:pPr>
                                    <w:pStyle w:val="13"/>
                                    <w:ind w:firstLineChars="0" w:firstLine="0"/>
                                    <w:rPr>
                                      <w:color w:val="0070C0"/>
                                    </w:rPr>
                                  </w:pPr>
                                </w:p>
                                <w:p w14:paraId="72984B0C" w14:textId="77777777" w:rsidR="00B03393" w:rsidRPr="00D56103" w:rsidRDefault="00B03393" w:rsidP="00B03393">
                                  <w:pPr>
                                    <w:pStyle w:val="21"/>
                                    <w:rPr>
                                      <w:color w:val="0070C0"/>
                                    </w:rPr>
                                  </w:pPr>
                                  <w:r w:rsidRPr="00D56103">
                                    <w:rPr>
                                      <w:color w:val="0070C0"/>
                                    </w:rPr>
                                    <w:t>履修した「専門に関連する授業科目」（関連科目）の全体の概要と身につけた力について記述し，それらの授業科目で学んだ内容</w:t>
                                  </w:r>
                                  <w:r w:rsidRPr="00D56103">
                                    <w:rPr>
                                      <w:rFonts w:hint="eastAsia"/>
                                      <w:color w:val="0070C0"/>
                                    </w:rPr>
                                    <w:t>と</w:t>
                                  </w:r>
                                  <w:r w:rsidRPr="00D56103">
                                    <w:rPr>
                                      <w:color w:val="0070C0"/>
                                    </w:rPr>
                                    <w:t>当該テーマとの関連を説明してください。特にテーマの学修・探究と関係の深い関連科目については，具体的な授業科目名も記載してください。</w:t>
                                  </w:r>
                                </w:p>
                                <w:p w14:paraId="0FF9A8C9" w14:textId="77777777" w:rsidR="00B03393" w:rsidRPr="00B03393" w:rsidRDefault="00B03393" w:rsidP="00B03393">
                                  <w:pPr>
                                    <w:pStyle w:val="21"/>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3B80AD" id="_x0000_s1034" type="#_x0000_t61" style="position:absolute;left:0;text-align:left;margin-left:-.3pt;margin-top:3.35pt;width:439.5pt;height:110.2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" adj="6264,17956" fillcolor="white [3201]" strokecolor="black [3213]" strokeweight="1pt">
                      <v:stroke dashstyle="1 1"/>
                      <v:textbox>
                        <w:txbxContent>
                          <w:p w14:paraId="000D619B" w14:textId="77777777" w:rsidR="00B03393" w:rsidRPr="00F6458D" w:rsidRDefault="00B03393" w:rsidP="00B03393">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1C662B29" w14:textId="77777777" w:rsidR="00B03393" w:rsidRDefault="00B03393" w:rsidP="00B03393">
                            <w:pPr>
                              <w:pStyle w:val="13"/>
                              <w:ind w:firstLineChars="0" w:firstLine="0"/>
                              <w:rPr>
                                <w:color w:val="0070C0"/>
                              </w:rPr>
                            </w:pPr>
                          </w:p>
                          <w:p w14:paraId="72984B0C" w14:textId="77777777" w:rsidR="00B03393" w:rsidRPr="00D56103" w:rsidRDefault="00B03393" w:rsidP="00B03393">
                            <w:pPr>
                              <w:pStyle w:val="21"/>
                              <w:rPr>
                                <w:color w:val="0070C0"/>
                              </w:rPr>
                            </w:pPr>
                            <w:r w:rsidRPr="00D56103">
                              <w:rPr>
                                <w:color w:val="0070C0"/>
                              </w:rPr>
                              <w:t>履修した「専門に関連する授業科目」（関連科目）の全体の概要と身につけた力について記述し，それらの授業科目で学んだ内容</w:t>
                            </w:r>
                            <w:r w:rsidRPr="00D56103">
                              <w:rPr>
                                <w:rFonts w:hint="eastAsia"/>
                                <w:color w:val="0070C0"/>
                              </w:rPr>
                              <w:t>と</w:t>
                            </w:r>
                            <w:r w:rsidRPr="00D56103">
                              <w:rPr>
                                <w:color w:val="0070C0"/>
                              </w:rPr>
                              <w:t>当該テーマとの関連を説明してください。特にテーマの学修・探究と関係の深い関連科目については，具体的な授業科目名も記載してください。</w:t>
                            </w:r>
                          </w:p>
                          <w:p w14:paraId="0FF9A8C9" w14:textId="77777777" w:rsidR="00B03393" w:rsidRPr="00B03393" w:rsidRDefault="00B03393" w:rsidP="00B03393">
                            <w:pPr>
                              <w:pStyle w:val="21"/>
                            </w:pPr>
                          </w:p>
                        </w:txbxContent>
                      </v:textbox>
                      <w10:wrap anchorx="margin"/>
                    </v:shape>
                  </w:pict>
                </mc:Fallback>
              </mc:AlternateContent>
            </w:r>
          </w:p>
          <w:p w14:paraId="7F8007D9" w14:textId="734781B4" w:rsidR="00B03393" w:rsidRDefault="00B03393" w:rsidP="00F02A22">
            <w:pPr>
              <w:autoSpaceDE w:val="0"/>
              <w:autoSpaceDN w:val="0"/>
              <w:adjustRightInd w:val="0"/>
              <w:spacing w:line="240" w:lineRule="exact"/>
              <w:rPr>
                <w:rFonts w:hAnsi="ＭＳ 明朝" w:cs="ＭＳ 明朝"/>
                <w:color w:val="0070C0"/>
              </w:rPr>
            </w:pPr>
          </w:p>
          <w:p w14:paraId="13C43517" w14:textId="0D38AFA6" w:rsidR="00B03393" w:rsidRDefault="00B03393" w:rsidP="00F02A22">
            <w:pPr>
              <w:autoSpaceDE w:val="0"/>
              <w:autoSpaceDN w:val="0"/>
              <w:adjustRightInd w:val="0"/>
              <w:spacing w:line="240" w:lineRule="exact"/>
              <w:rPr>
                <w:rFonts w:hAnsi="ＭＳ 明朝" w:cs="ＭＳ 明朝"/>
                <w:color w:val="0070C0"/>
              </w:rPr>
            </w:pPr>
          </w:p>
          <w:p w14:paraId="40664EAC" w14:textId="77777777" w:rsidR="00B03393" w:rsidRDefault="00B03393" w:rsidP="00F02A22">
            <w:pPr>
              <w:autoSpaceDE w:val="0"/>
              <w:autoSpaceDN w:val="0"/>
              <w:adjustRightInd w:val="0"/>
              <w:spacing w:line="240" w:lineRule="exact"/>
              <w:rPr>
                <w:rFonts w:hAnsi="ＭＳ 明朝" w:cs="ＭＳ 明朝"/>
                <w:color w:val="0070C0"/>
              </w:rPr>
            </w:pPr>
          </w:p>
          <w:p w14:paraId="7DC4E014" w14:textId="413123A9" w:rsidR="00B03393" w:rsidRDefault="00B03393" w:rsidP="00F02A22">
            <w:pPr>
              <w:autoSpaceDE w:val="0"/>
              <w:autoSpaceDN w:val="0"/>
              <w:adjustRightInd w:val="0"/>
              <w:spacing w:line="240" w:lineRule="exact"/>
              <w:rPr>
                <w:rFonts w:hAnsi="ＭＳ 明朝" w:cs="ＭＳ 明朝"/>
                <w:color w:val="0070C0"/>
              </w:rPr>
            </w:pPr>
          </w:p>
          <w:p w14:paraId="09E742E5" w14:textId="781C2884" w:rsidR="00B03393" w:rsidRDefault="00B03393" w:rsidP="00F02A22">
            <w:pPr>
              <w:autoSpaceDE w:val="0"/>
              <w:autoSpaceDN w:val="0"/>
              <w:adjustRightInd w:val="0"/>
              <w:spacing w:line="240" w:lineRule="exact"/>
              <w:rPr>
                <w:rFonts w:hAnsi="ＭＳ 明朝" w:cs="ＭＳ 明朝"/>
                <w:color w:val="0070C0"/>
              </w:rPr>
            </w:pPr>
          </w:p>
          <w:p w14:paraId="361CD7EC" w14:textId="063846E9" w:rsidR="00B03393" w:rsidRDefault="00B03393" w:rsidP="00F02A22">
            <w:pPr>
              <w:autoSpaceDE w:val="0"/>
              <w:autoSpaceDN w:val="0"/>
              <w:adjustRightInd w:val="0"/>
              <w:spacing w:line="240" w:lineRule="exact"/>
              <w:rPr>
                <w:rFonts w:hAnsi="ＭＳ 明朝" w:cs="ＭＳ 明朝"/>
                <w:color w:val="0070C0"/>
              </w:rPr>
            </w:pPr>
          </w:p>
          <w:p w14:paraId="54BD7CBC" w14:textId="77777777" w:rsidR="00B03393" w:rsidRDefault="00B03393" w:rsidP="00F02A22">
            <w:pPr>
              <w:autoSpaceDE w:val="0"/>
              <w:autoSpaceDN w:val="0"/>
              <w:adjustRightInd w:val="0"/>
              <w:spacing w:line="240" w:lineRule="exact"/>
              <w:rPr>
                <w:rFonts w:hAnsi="ＭＳ 明朝" w:cs="ＭＳ 明朝"/>
                <w:color w:val="0070C0"/>
              </w:rPr>
            </w:pPr>
          </w:p>
          <w:p w14:paraId="055A0A69" w14:textId="77777777" w:rsidR="00B03393" w:rsidRDefault="00B03393" w:rsidP="00F02A22">
            <w:pPr>
              <w:autoSpaceDE w:val="0"/>
              <w:autoSpaceDN w:val="0"/>
              <w:adjustRightInd w:val="0"/>
              <w:spacing w:line="240" w:lineRule="exact"/>
              <w:rPr>
                <w:rFonts w:hAnsi="ＭＳ 明朝" w:cs="ＭＳ 明朝"/>
                <w:color w:val="0070C0"/>
              </w:rPr>
            </w:pPr>
          </w:p>
          <w:p w14:paraId="50CD2982" w14:textId="21F55FDD" w:rsidR="00B03393" w:rsidRPr="00D56103" w:rsidRDefault="00B03393" w:rsidP="00F02A22">
            <w:pPr>
              <w:autoSpaceDE w:val="0"/>
              <w:autoSpaceDN w:val="0"/>
              <w:adjustRightInd w:val="0"/>
              <w:spacing w:line="240" w:lineRule="exact"/>
              <w:rPr>
                <w:rFonts w:hAnsi="ＭＳ 明朝" w:cs="ＭＳ 明朝"/>
                <w:color w:val="0070C0"/>
              </w:rPr>
            </w:pPr>
          </w:p>
          <w:p w14:paraId="27C1887F" w14:textId="0DAD30FE" w:rsidR="004D212C" w:rsidRPr="004A1974" w:rsidRDefault="004D212C" w:rsidP="00F02A22">
            <w:pPr>
              <w:autoSpaceDE w:val="0"/>
              <w:autoSpaceDN w:val="0"/>
              <w:adjustRightInd w:val="0"/>
              <w:spacing w:line="240" w:lineRule="exact"/>
              <w:rPr>
                <w:rFonts w:hAnsi="ＭＳ 明朝" w:cs="ＭＳ 明朝"/>
                <w:color w:val="000000" w:themeColor="text1"/>
              </w:rPr>
            </w:pPr>
          </w:p>
        </w:tc>
      </w:tr>
      <w:tr w:rsidR="009A6E64" w:rsidRPr="004A1974" w14:paraId="2299B8D2" w14:textId="77777777" w:rsidTr="00543CFC">
        <w:tc>
          <w:tcPr>
            <w:tcW w:w="9004" w:type="dxa"/>
            <w:shd w:val="clear" w:color="auto" w:fill="auto"/>
          </w:tcPr>
          <w:p w14:paraId="41778E45" w14:textId="7234F8DB" w:rsidR="004D212C" w:rsidRPr="004A1974" w:rsidRDefault="004D212C" w:rsidP="00F02A22">
            <w:pPr>
              <w:widowControl/>
              <w:spacing w:line="300" w:lineRule="exact"/>
              <w:jc w:val="left"/>
              <w:rPr>
                <w:rFonts w:hAnsi="ＭＳ 明朝"/>
                <w:color w:val="000000" w:themeColor="text1"/>
              </w:rPr>
            </w:pPr>
            <w:r w:rsidRPr="004A1974">
              <w:rPr>
                <w:rFonts w:hAnsi="ＭＳ 明朝" w:cs="ＭＳ 明朝"/>
                <w:color w:val="000000" w:themeColor="text1"/>
              </w:rPr>
              <w:t>(2-3) 専攻に係る科目以外の学修</w:t>
            </w:r>
          </w:p>
        </w:tc>
      </w:tr>
      <w:tr w:rsidR="009A6E64" w:rsidRPr="004A1974" w14:paraId="30ABA123" w14:textId="77777777" w:rsidTr="00543CFC">
        <w:tc>
          <w:tcPr>
            <w:tcW w:w="9004" w:type="dxa"/>
            <w:shd w:val="clear" w:color="auto" w:fill="auto"/>
          </w:tcPr>
          <w:p w14:paraId="3DA90DA2" w14:textId="22F57197" w:rsidR="004D212C" w:rsidRDefault="00B03393" w:rsidP="00F02A22">
            <w:pPr>
              <w:widowControl/>
              <w:spacing w:line="300" w:lineRule="exact"/>
              <w:jc w:val="left"/>
              <w:rPr>
                <w:rFonts w:hAnsi="ＭＳ 明朝"/>
                <w:color w:val="0070C0"/>
              </w:rPr>
            </w:pPr>
            <w:r>
              <w:rPr>
                <w:rFonts w:hAnsi="ＭＳ 明朝" w:cs="ＭＳ 明朝"/>
                <w:noProof/>
                <w:color w:val="000000" w:themeColor="text1"/>
              </w:rPr>
              <mc:AlternateContent>
                <mc:Choice Requires="wps">
                  <w:drawing>
                    <wp:anchor distT="0" distB="0" distL="114300" distR="114300" simplePos="0" relativeHeight="251677696" behindDoc="0" locked="0" layoutInCell="1" allowOverlap="1" wp14:anchorId="3CC3A0CE" wp14:editId="2B80A2E0">
                      <wp:simplePos x="0" y="0"/>
                      <wp:positionH relativeFrom="margin">
                        <wp:posOffset>5715</wp:posOffset>
                      </wp:positionH>
                      <wp:positionV relativeFrom="paragraph">
                        <wp:posOffset>39370</wp:posOffset>
                      </wp:positionV>
                      <wp:extent cx="5581650" cy="1171575"/>
                      <wp:effectExtent l="0" t="0" r="19050" b="28575"/>
                      <wp:wrapNone/>
                      <wp:docPr id="1838185861" name="吹き出し: 四角形 1"/>
                      <wp:cNvGraphicFramePr/>
                      <a:graphic xmlns:a="http://schemas.openxmlformats.org/drawingml/2006/main">
                        <a:graphicData uri="http://schemas.microsoft.com/office/word/2010/wordprocessingShape">
                          <wps:wsp>
                            <wps:cNvSpPr/>
                            <wps:spPr>
                              <a:xfrm>
                                <a:off x="0" y="0"/>
                                <a:ext cx="5581650" cy="117157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71E67323" w14:textId="77777777" w:rsidR="00B03393" w:rsidRPr="00F6458D" w:rsidRDefault="00B03393" w:rsidP="00B03393">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30DC046B" w14:textId="77777777" w:rsidR="00B03393" w:rsidRDefault="00B03393" w:rsidP="00B03393">
                                  <w:pPr>
                                    <w:pStyle w:val="13"/>
                                    <w:ind w:firstLineChars="0" w:firstLine="0"/>
                                    <w:rPr>
                                      <w:color w:val="0070C0"/>
                                    </w:rPr>
                                  </w:pPr>
                                </w:p>
                                <w:p w14:paraId="5C3B2536" w14:textId="77777777" w:rsidR="00B03393" w:rsidRPr="00D56103" w:rsidRDefault="00B03393" w:rsidP="00B03393">
                                  <w:pPr>
                                    <w:pStyle w:val="21"/>
                                    <w:rPr>
                                      <w:color w:val="0070C0"/>
                                    </w:rPr>
                                  </w:pPr>
                                  <w:r w:rsidRPr="00D56103">
                                    <w:rPr>
                                      <w:color w:val="0070C0"/>
                                    </w:rPr>
                                    <w:t>専攻に係る科目以外でどのような授業科目を履修したか概要を述べ，特に興味を持った授業科目，および有益であったと考える授業科目について，具体的な授業科目名を記載して内容の概略を説明してください。</w:t>
                                  </w:r>
                                </w:p>
                                <w:p w14:paraId="06CB4B72" w14:textId="77777777" w:rsidR="00B03393" w:rsidRPr="00B03393" w:rsidRDefault="00B03393" w:rsidP="00B03393">
                                  <w:pPr>
                                    <w:pStyle w:val="21"/>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C3A0CE" id="_x0000_s1035" type="#_x0000_t61" style="position:absolute;margin-left:.45pt;margin-top:3.1pt;width:439.5pt;height:92.2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" adj="6264,17956" fillcolor="white [3201]" strokecolor="black [3213]" strokeweight="1pt">
                      <v:stroke dashstyle="1 1"/>
                      <v:textbox>
                        <w:txbxContent>
                          <w:p w14:paraId="71E67323" w14:textId="77777777" w:rsidR="00B03393" w:rsidRPr="00F6458D" w:rsidRDefault="00B03393" w:rsidP="00B03393">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30DC046B" w14:textId="77777777" w:rsidR="00B03393" w:rsidRDefault="00B03393" w:rsidP="00B03393">
                            <w:pPr>
                              <w:pStyle w:val="13"/>
                              <w:ind w:firstLineChars="0" w:firstLine="0"/>
                              <w:rPr>
                                <w:color w:val="0070C0"/>
                              </w:rPr>
                            </w:pPr>
                          </w:p>
                          <w:p w14:paraId="5C3B2536" w14:textId="77777777" w:rsidR="00B03393" w:rsidRPr="00D56103" w:rsidRDefault="00B03393" w:rsidP="00B03393">
                            <w:pPr>
                              <w:pStyle w:val="21"/>
                              <w:rPr>
                                <w:color w:val="0070C0"/>
                              </w:rPr>
                            </w:pPr>
                            <w:r w:rsidRPr="00D56103">
                              <w:rPr>
                                <w:color w:val="0070C0"/>
                              </w:rPr>
                              <w:t>専攻に係る科目以外でどのような授業科目を履修したか概要を述べ，特に興味を持った授業科目，および有益であったと考える授業科目について，具体的な授業科目名を記載して内容の概略を説明してください。</w:t>
                            </w:r>
                          </w:p>
                          <w:p w14:paraId="06CB4B72" w14:textId="77777777" w:rsidR="00B03393" w:rsidRPr="00B03393" w:rsidRDefault="00B03393" w:rsidP="00B03393">
                            <w:pPr>
                              <w:pStyle w:val="21"/>
                            </w:pPr>
                          </w:p>
                        </w:txbxContent>
                      </v:textbox>
                      <w10:wrap anchorx="margin"/>
                    </v:shape>
                  </w:pict>
                </mc:Fallback>
              </mc:AlternateContent>
            </w:r>
          </w:p>
          <w:p w14:paraId="40C1CBD4" w14:textId="7B426BC7" w:rsidR="00B03393" w:rsidRDefault="00B03393" w:rsidP="00F02A22">
            <w:pPr>
              <w:widowControl/>
              <w:spacing w:line="300" w:lineRule="exact"/>
              <w:jc w:val="left"/>
              <w:rPr>
                <w:rFonts w:hAnsi="ＭＳ 明朝"/>
                <w:color w:val="0070C0"/>
              </w:rPr>
            </w:pPr>
          </w:p>
          <w:p w14:paraId="76D64F25" w14:textId="502136AC" w:rsidR="00B03393" w:rsidRDefault="00B03393" w:rsidP="00F02A22">
            <w:pPr>
              <w:widowControl/>
              <w:spacing w:line="300" w:lineRule="exact"/>
              <w:jc w:val="left"/>
              <w:rPr>
                <w:rFonts w:hAnsi="ＭＳ 明朝"/>
                <w:color w:val="0070C0"/>
              </w:rPr>
            </w:pPr>
          </w:p>
          <w:p w14:paraId="290F9235" w14:textId="7B0DCAAA" w:rsidR="00B03393" w:rsidRDefault="00B03393" w:rsidP="00F02A22">
            <w:pPr>
              <w:widowControl/>
              <w:spacing w:line="300" w:lineRule="exact"/>
              <w:jc w:val="left"/>
              <w:rPr>
                <w:rFonts w:hAnsi="ＭＳ 明朝"/>
                <w:color w:val="0070C0"/>
              </w:rPr>
            </w:pPr>
          </w:p>
          <w:p w14:paraId="2F7685E7" w14:textId="19852D55" w:rsidR="00B03393" w:rsidRDefault="00B03393" w:rsidP="00F02A22">
            <w:pPr>
              <w:widowControl/>
              <w:spacing w:line="300" w:lineRule="exact"/>
              <w:jc w:val="left"/>
              <w:rPr>
                <w:rFonts w:hAnsi="ＭＳ 明朝"/>
                <w:color w:val="0070C0"/>
              </w:rPr>
            </w:pPr>
          </w:p>
          <w:p w14:paraId="065FEB81" w14:textId="4913884C" w:rsidR="00B03393" w:rsidRPr="00D56103" w:rsidRDefault="00B03393" w:rsidP="00F02A22">
            <w:pPr>
              <w:widowControl/>
              <w:spacing w:line="300" w:lineRule="exact"/>
              <w:jc w:val="left"/>
              <w:rPr>
                <w:rFonts w:hAnsi="ＭＳ 明朝"/>
                <w:color w:val="0070C0"/>
              </w:rPr>
            </w:pPr>
          </w:p>
          <w:p w14:paraId="71CBC0AD" w14:textId="6EE40BE4" w:rsidR="00E527BE" w:rsidRPr="004A1974" w:rsidRDefault="00E527BE" w:rsidP="00F02A22">
            <w:pPr>
              <w:widowControl/>
              <w:spacing w:line="300" w:lineRule="exact"/>
              <w:jc w:val="left"/>
              <w:rPr>
                <w:rFonts w:hAnsi="ＭＳ 明朝"/>
                <w:color w:val="000000" w:themeColor="text1"/>
              </w:rPr>
            </w:pPr>
          </w:p>
        </w:tc>
      </w:tr>
      <w:tr w:rsidR="009A6E64" w:rsidRPr="004A1974" w14:paraId="2B594078" w14:textId="77777777" w:rsidTr="00543CFC">
        <w:tc>
          <w:tcPr>
            <w:tcW w:w="9004" w:type="dxa"/>
            <w:shd w:val="clear" w:color="auto" w:fill="auto"/>
          </w:tcPr>
          <w:p w14:paraId="435191F5" w14:textId="31B76B79" w:rsidR="004D212C" w:rsidRPr="004A1974" w:rsidRDefault="004D212C" w:rsidP="00F02A22">
            <w:pPr>
              <w:widowControl/>
              <w:spacing w:line="300" w:lineRule="exact"/>
              <w:jc w:val="left"/>
              <w:rPr>
                <w:rFonts w:hAnsi="ＭＳ 明朝"/>
                <w:color w:val="000000" w:themeColor="text1"/>
              </w:rPr>
            </w:pPr>
            <w:r w:rsidRPr="004A1974">
              <w:rPr>
                <w:rFonts w:hAnsi="ＭＳ 明朝" w:cs="ＭＳ 明朝"/>
                <w:color w:val="000000" w:themeColor="text1"/>
              </w:rPr>
              <w:lastRenderedPageBreak/>
              <w:t>(2-</w:t>
            </w:r>
            <w:r w:rsidRPr="004A1974">
              <w:rPr>
                <w:rFonts w:hAnsi="ＭＳ 明朝" w:cs="ＭＳ 明朝" w:hint="eastAsia"/>
                <w:color w:val="000000" w:themeColor="text1"/>
              </w:rPr>
              <w:t>4</w:t>
            </w:r>
            <w:r w:rsidRPr="004A1974">
              <w:rPr>
                <w:rFonts w:hAnsi="ＭＳ 明朝" w:cs="ＭＳ 明朝"/>
                <w:color w:val="000000" w:themeColor="text1"/>
              </w:rPr>
              <w:t>) 自分自身の</w:t>
            </w:r>
            <w:r w:rsidR="00D02B38">
              <w:rPr>
                <w:rFonts w:hAnsi="ＭＳ 明朝" w:cs="ＭＳ 明朝" w:hint="eastAsia"/>
                <w:color w:val="000000" w:themeColor="text1"/>
                <w:lang w:eastAsia="ja-JP"/>
              </w:rPr>
              <w:t>４</w:t>
            </w:r>
            <w:r w:rsidRPr="004A1974">
              <w:rPr>
                <w:rFonts w:hAnsi="ＭＳ 明朝" w:cs="ＭＳ 明朝"/>
                <w:color w:val="000000" w:themeColor="text1"/>
              </w:rPr>
              <w:t>年間の学修全体の省察</w:t>
            </w:r>
          </w:p>
        </w:tc>
      </w:tr>
      <w:tr w:rsidR="009A6E64" w:rsidRPr="004A1974" w14:paraId="7EDD977C" w14:textId="77777777" w:rsidTr="00543CFC">
        <w:tc>
          <w:tcPr>
            <w:tcW w:w="9004" w:type="dxa"/>
            <w:shd w:val="clear" w:color="auto" w:fill="auto"/>
          </w:tcPr>
          <w:p w14:paraId="55DD211E" w14:textId="44D3337A" w:rsidR="004D212C" w:rsidRDefault="00543CFC" w:rsidP="00F02A22">
            <w:pPr>
              <w:widowControl/>
              <w:spacing w:line="300" w:lineRule="exact"/>
              <w:jc w:val="left"/>
              <w:rPr>
                <w:rFonts w:hAnsi="ＭＳ 明朝"/>
                <w:color w:val="000000" w:themeColor="text1"/>
                <w:lang w:eastAsia="ja-JP"/>
              </w:rPr>
            </w:pPr>
            <w:r>
              <w:rPr>
                <w:rFonts w:hAnsi="ＭＳ 明朝" w:cs="ＭＳ 明朝"/>
                <w:noProof/>
                <w:color w:val="000000" w:themeColor="text1"/>
              </w:rPr>
              <mc:AlternateContent>
                <mc:Choice Requires="wps">
                  <w:drawing>
                    <wp:anchor distT="0" distB="0" distL="114300" distR="114300" simplePos="0" relativeHeight="251679744" behindDoc="0" locked="0" layoutInCell="1" allowOverlap="1" wp14:anchorId="21F83E02" wp14:editId="582F64B6">
                      <wp:simplePos x="0" y="0"/>
                      <wp:positionH relativeFrom="margin">
                        <wp:posOffset>-5715</wp:posOffset>
                      </wp:positionH>
                      <wp:positionV relativeFrom="paragraph">
                        <wp:posOffset>77470</wp:posOffset>
                      </wp:positionV>
                      <wp:extent cx="5581650" cy="1043940"/>
                      <wp:effectExtent l="0" t="0" r="19050" b="22860"/>
                      <wp:wrapNone/>
                      <wp:docPr id="831650588" name="吹き出し: 四角形 1"/>
                      <wp:cNvGraphicFramePr/>
                      <a:graphic xmlns:a="http://schemas.openxmlformats.org/drawingml/2006/main">
                        <a:graphicData uri="http://schemas.microsoft.com/office/word/2010/wordprocessingShape">
                          <wps:wsp>
                            <wps:cNvSpPr/>
                            <wps:spPr>
                              <a:xfrm>
                                <a:off x="0" y="0"/>
                                <a:ext cx="5581650" cy="104394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383C296F" w14:textId="77777777" w:rsidR="00543CFC" w:rsidRPr="00F6458D" w:rsidRDefault="00543CFC" w:rsidP="00543CFC">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770E5DF0" w14:textId="77777777" w:rsidR="00543CFC" w:rsidRDefault="00543CFC" w:rsidP="00543CFC">
                                  <w:pPr>
                                    <w:pStyle w:val="13"/>
                                    <w:ind w:firstLineChars="0" w:firstLine="0"/>
                                    <w:rPr>
                                      <w:color w:val="0070C0"/>
                                    </w:rPr>
                                  </w:pPr>
                                </w:p>
                                <w:p w14:paraId="09AD6D5C" w14:textId="77777777" w:rsidR="00543CFC" w:rsidRPr="00D56103" w:rsidRDefault="00543CFC" w:rsidP="00543CFC">
                                  <w:pPr>
                                    <w:pStyle w:val="21"/>
                                    <w:rPr>
                                      <w:color w:val="0070C0"/>
                                    </w:rPr>
                                  </w:pPr>
                                  <w:r w:rsidRPr="00D56103">
                                    <w:rPr>
                                      <w:color w:val="0070C0"/>
                                    </w:rPr>
                                    <w:t>これまでの４年間の学修</w:t>
                                  </w:r>
                                  <w:r w:rsidRPr="00D56103">
                                    <w:rPr>
                                      <w:rFonts w:hint="eastAsia"/>
                                      <w:color w:val="0070C0"/>
                                    </w:rPr>
                                    <w:t>を通して</w:t>
                                  </w:r>
                                  <w:r w:rsidRPr="00D56103">
                                    <w:rPr>
                                      <w:color w:val="0070C0"/>
                                    </w:rPr>
                                    <w:t>，どのような知識を学んだか，またどのような能力が得られたかを説明してください。</w:t>
                                  </w:r>
                                </w:p>
                                <w:p w14:paraId="385D0FA1" w14:textId="77777777" w:rsidR="00543CFC" w:rsidRPr="00543CFC" w:rsidRDefault="00543CFC" w:rsidP="00543CFC">
                                  <w:pPr>
                                    <w:pStyle w:val="21"/>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F83E02" id="_x0000_s1036" type="#_x0000_t61" style="position:absolute;margin-left:-.45pt;margin-top:6.1pt;width:439.5pt;height:82.2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" adj="6264,17956" fillcolor="white [3201]" strokecolor="black [3213]" strokeweight="1pt">
                      <v:stroke dashstyle="1 1"/>
                      <v:textbox>
                        <w:txbxContent>
                          <w:p w14:paraId="383C296F" w14:textId="77777777" w:rsidR="00543CFC" w:rsidRPr="00F6458D" w:rsidRDefault="00543CFC" w:rsidP="00543CFC">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770E5DF0" w14:textId="77777777" w:rsidR="00543CFC" w:rsidRDefault="00543CFC" w:rsidP="00543CFC">
                            <w:pPr>
                              <w:pStyle w:val="13"/>
                              <w:ind w:firstLineChars="0" w:firstLine="0"/>
                              <w:rPr>
                                <w:color w:val="0070C0"/>
                              </w:rPr>
                            </w:pPr>
                          </w:p>
                          <w:p w14:paraId="09AD6D5C" w14:textId="77777777" w:rsidR="00543CFC" w:rsidRPr="00D56103" w:rsidRDefault="00543CFC" w:rsidP="00543CFC">
                            <w:pPr>
                              <w:pStyle w:val="21"/>
                              <w:rPr>
                                <w:color w:val="0070C0"/>
                              </w:rPr>
                            </w:pPr>
                            <w:r w:rsidRPr="00D56103">
                              <w:rPr>
                                <w:color w:val="0070C0"/>
                              </w:rPr>
                              <w:t>これまでの４年間の学修</w:t>
                            </w:r>
                            <w:r w:rsidRPr="00D56103">
                              <w:rPr>
                                <w:rFonts w:hint="eastAsia"/>
                                <w:color w:val="0070C0"/>
                              </w:rPr>
                              <w:t>を通して</w:t>
                            </w:r>
                            <w:r w:rsidRPr="00D56103">
                              <w:rPr>
                                <w:color w:val="0070C0"/>
                              </w:rPr>
                              <w:t>，どのような知識を学んだか，またどのような能力が得られたかを説明してください。</w:t>
                            </w:r>
                          </w:p>
                          <w:p w14:paraId="385D0FA1" w14:textId="77777777" w:rsidR="00543CFC" w:rsidRPr="00543CFC" w:rsidRDefault="00543CFC" w:rsidP="00543CFC">
                            <w:pPr>
                              <w:pStyle w:val="21"/>
                            </w:pPr>
                          </w:p>
                        </w:txbxContent>
                      </v:textbox>
                      <w10:wrap anchorx="margin"/>
                    </v:shape>
                  </w:pict>
                </mc:Fallback>
              </mc:AlternateContent>
            </w:r>
          </w:p>
          <w:p w14:paraId="4E84E534" w14:textId="694C0020" w:rsidR="00543CFC" w:rsidRDefault="00543CFC" w:rsidP="00F02A22">
            <w:pPr>
              <w:widowControl/>
              <w:spacing w:line="300" w:lineRule="exact"/>
              <w:jc w:val="left"/>
              <w:rPr>
                <w:rFonts w:hAnsi="ＭＳ 明朝"/>
                <w:color w:val="000000" w:themeColor="text1"/>
                <w:lang w:eastAsia="ja-JP"/>
              </w:rPr>
            </w:pPr>
          </w:p>
          <w:p w14:paraId="1FB9E07F" w14:textId="77242F40" w:rsidR="00543CFC" w:rsidRDefault="00543CFC" w:rsidP="00F02A22">
            <w:pPr>
              <w:widowControl/>
              <w:spacing w:line="300" w:lineRule="exact"/>
              <w:jc w:val="left"/>
              <w:rPr>
                <w:rFonts w:hAnsi="ＭＳ 明朝"/>
                <w:color w:val="000000" w:themeColor="text1"/>
                <w:lang w:eastAsia="ja-JP"/>
              </w:rPr>
            </w:pPr>
          </w:p>
          <w:p w14:paraId="71DA63E2" w14:textId="4CCA065A" w:rsidR="00543CFC" w:rsidRDefault="00543CFC" w:rsidP="00F02A22">
            <w:pPr>
              <w:widowControl/>
              <w:spacing w:line="300" w:lineRule="exact"/>
              <w:jc w:val="left"/>
              <w:rPr>
                <w:rFonts w:hAnsi="ＭＳ 明朝"/>
                <w:color w:val="000000" w:themeColor="text1"/>
                <w:lang w:eastAsia="ja-JP"/>
              </w:rPr>
            </w:pPr>
          </w:p>
          <w:p w14:paraId="683835FB" w14:textId="57AD4E5A" w:rsidR="00543CFC" w:rsidRDefault="00543CFC" w:rsidP="00F02A22">
            <w:pPr>
              <w:widowControl/>
              <w:spacing w:line="300" w:lineRule="exact"/>
              <w:jc w:val="left"/>
              <w:rPr>
                <w:rFonts w:hAnsi="ＭＳ 明朝"/>
                <w:color w:val="000000" w:themeColor="text1"/>
                <w:lang w:eastAsia="ja-JP"/>
              </w:rPr>
            </w:pPr>
          </w:p>
          <w:p w14:paraId="5B940A37" w14:textId="6941CF14" w:rsidR="00543CFC" w:rsidRDefault="00543CFC" w:rsidP="00F02A22">
            <w:pPr>
              <w:widowControl/>
              <w:spacing w:line="300" w:lineRule="exact"/>
              <w:jc w:val="left"/>
              <w:rPr>
                <w:rFonts w:hAnsi="ＭＳ 明朝"/>
                <w:color w:val="000000" w:themeColor="text1"/>
                <w:lang w:eastAsia="ja-JP"/>
              </w:rPr>
            </w:pPr>
          </w:p>
          <w:p w14:paraId="4F2FFBD9" w14:textId="0A395BCF" w:rsidR="00543CFC" w:rsidRPr="004A1974" w:rsidRDefault="00543CFC" w:rsidP="00F02A22">
            <w:pPr>
              <w:widowControl/>
              <w:spacing w:line="300" w:lineRule="exact"/>
              <w:jc w:val="left"/>
              <w:rPr>
                <w:rFonts w:hAnsi="ＭＳ 明朝"/>
                <w:color w:val="000000" w:themeColor="text1"/>
                <w:lang w:eastAsia="ja-JP"/>
              </w:rPr>
            </w:pPr>
          </w:p>
        </w:tc>
      </w:tr>
    </w:tbl>
    <w:p w14:paraId="0353E3EA" w14:textId="0B89E998" w:rsidR="00FC3804" w:rsidRPr="00267165" w:rsidRDefault="00FC3804" w:rsidP="00360368">
      <w:pPr>
        <w:pStyle w:val="1"/>
        <w:spacing w:after="310" w:line="320" w:lineRule="exact"/>
        <w:rPr>
          <w:color w:val="000000" w:themeColor="text1"/>
          <w:sz w:val="20"/>
          <w:szCs w:val="20"/>
          <w:lang w:eastAsia="ja-JP"/>
        </w:rPr>
      </w:pPr>
    </w:p>
    <w:sectPr w:rsidR="00FC3804" w:rsidRPr="00267165" w:rsidSect="007430E5">
      <w:footerReference w:type="even" r:id="rId8"/>
      <w:footerReference w:type="default" r:id="rId9"/>
      <w:pgSz w:w="11906" w:h="16838" w:code="9"/>
      <w:pgMar w:top="1418" w:right="1304" w:bottom="1134" w:left="1304" w:header="851" w:footer="720" w:gutter="0"/>
      <w:pgBorders w:offsetFrom="page">
        <w:top w:val="none" w:sz="0" w:space="16" w:color="FE3000" w:shadow="1"/>
        <w:left w:val="none" w:sz="0" w:space="10" w:color="8F0100" w:shadow="1"/>
        <w:bottom w:val="none" w:sz="0" w:space="13" w:color="D43100" w:shadow="1"/>
        <w:right w:val="none" w:sz="43" w:space="28" w:color="0000B4" w:shadow="1"/>
      </w:pgBorders>
      <w:cols w:space="425"/>
      <w:docGrid w:type="linesAndChars" w:linePitch="285" w:charSpace="-22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54186B" w14:textId="77777777" w:rsidR="00A312EB" w:rsidRDefault="00A312EB">
      <w:r>
        <w:separator/>
      </w:r>
    </w:p>
  </w:endnote>
  <w:endnote w:type="continuationSeparator" w:id="0">
    <w:p w14:paraId="75DA0AD2" w14:textId="77777777" w:rsidR="00A312EB" w:rsidRDefault="00A312EB">
      <w:r>
        <w:continuationSeparator/>
      </w:r>
    </w:p>
  </w:endnote>
  <w:endnote w:type="continuationNotice" w:id="1">
    <w:p w14:paraId="0ACAEF9C" w14:textId="77777777" w:rsidR="00A312EB" w:rsidRDefault="00A312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ヒラギノ角ゴ Pro W3">
    <w:altName w:val="游ゴシック"/>
    <w:charset w:val="80"/>
    <w:family w:val="swiss"/>
    <w:pitch w:val="variable"/>
    <w:sig w:usb0="E00002FF" w:usb1="7AC7FFFF" w:usb2="00000012" w:usb3="00000000" w:csb0="0002000D"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HGｺﾞｼｯｸE">
    <w:panose1 w:val="020B0909000000000000"/>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ヒラギノ明朝 Pro W3">
    <w:charset w:val="80"/>
    <w:family w:val="roman"/>
    <w:pitch w:val="variable"/>
    <w:sig w:usb0="E00002FF" w:usb1="7AC7FFFF" w:usb2="00000012" w:usb3="00000000" w:csb0="0002000D" w:csb1="00000000"/>
  </w:font>
  <w:font w:name="HGP明朝E">
    <w:panose1 w:val="02020900000000000000"/>
    <w:charset w:val="80"/>
    <w:family w:val="roman"/>
    <w:pitch w:val="variable"/>
    <w:sig w:usb0="E00002FF" w:usb1="6AC7FDFB" w:usb2="00000012" w:usb3="00000000" w:csb0="0002009F" w:csb1="00000000"/>
  </w:font>
  <w:font w:name="ＭＳ Ｐゴシック">
    <w:altName w:val="MS PGothic"/>
    <w:panose1 w:val="020B0600070205080204"/>
    <w:charset w:val="80"/>
    <w:family w:val="modern"/>
    <w:pitch w:val="variable"/>
    <w:sig w:usb0="E00002FF" w:usb1="6AC7FDFB" w:usb2="08000012" w:usb3="00000000" w:csb0="0002009F" w:csb1="00000000"/>
  </w:font>
  <w:font w:name="lr oSVbN">
    <w:altName w:val="Times New Roman"/>
    <w:charset w:val="00"/>
    <w:family w:val="roman"/>
    <w:pitch w:val="default"/>
  </w:font>
  <w:font w:name="ÍÎÇ1">
    <w:altName w:val="Calibri"/>
    <w:charset w:val="4D"/>
    <w:family w:val="auto"/>
    <w:pitch w:val="default"/>
    <w:sig w:usb0="00000003" w:usb1="00000000" w:usb2="00000000" w:usb3="00000000" w:csb0="00000001" w:csb1="00000000"/>
  </w:font>
  <w:font w:name="p‚vN">
    <w:altName w:val="Calibri"/>
    <w:charset w:val="4D"/>
    <w:family w:val="auto"/>
    <w:pitch w:val="default"/>
    <w:sig w:usb0="00000003" w:usb1="00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692DD" w14:textId="77777777" w:rsidR="00D44FDC" w:rsidRPr="00875BEC" w:rsidRDefault="00D44FDC" w:rsidP="00875BEC">
    <w:pPr>
      <w:pStyle w:val="af"/>
      <w:ind w:right="360" w:firstLine="360"/>
      <w:jc w:val="right"/>
      <w:rPr>
        <w:rFonts w:ascii="ＭＳ ゴシック" w:eastAsia="ＭＳ ゴシック" w:hAnsi="ＭＳ ゴシック"/>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97013" w14:textId="77777777" w:rsidR="00D44FDC" w:rsidRPr="00A403D9" w:rsidRDefault="00D44FDC" w:rsidP="001819A5">
    <w:pPr>
      <w:pStyle w:val="af"/>
      <w:jc w:val="right"/>
      <w:rPr>
        <w:rFonts w:ascii="ＭＳ ゴシック" w:eastAsia="ＭＳ ゴシック" w:hAnsi="ＭＳ ゴシック"/>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DC22C4" w14:textId="77777777" w:rsidR="00A312EB" w:rsidRDefault="00A312EB">
      <w:r>
        <w:separator/>
      </w:r>
    </w:p>
  </w:footnote>
  <w:footnote w:type="continuationSeparator" w:id="0">
    <w:p w14:paraId="0866EC54" w14:textId="77777777" w:rsidR="00A312EB" w:rsidRDefault="00A312EB">
      <w:r>
        <w:continuationSeparator/>
      </w:r>
    </w:p>
  </w:footnote>
  <w:footnote w:type="continuationNotice" w:id="1">
    <w:p w14:paraId="5D355397" w14:textId="77777777" w:rsidR="00A312EB" w:rsidRDefault="00A312E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6EF631B2"/>
    <w:lvl w:ilvl="0">
      <w:start w:val="1"/>
      <w:numFmt w:val="decimal"/>
      <w:pStyle w:val="a"/>
      <w:lvlText w:val="(%1)"/>
      <w:lvlJc w:val="left"/>
      <w:pPr>
        <w:tabs>
          <w:tab w:val="num" w:pos="499"/>
        </w:tabs>
        <w:ind w:left="499" w:hanging="495"/>
      </w:pPr>
    </w:lvl>
  </w:abstractNum>
  <w:abstractNum w:abstractNumId="1" w15:restartNumberingAfterBreak="0">
    <w:nsid w:val="FFFFFF89"/>
    <w:multiLevelType w:val="singleLevel"/>
    <w:tmpl w:val="B50286D2"/>
    <w:lvl w:ilvl="0">
      <w:start w:val="1"/>
      <w:numFmt w:val="bullet"/>
      <w:pStyle w:val="a0"/>
      <w:lvlText w:val=""/>
      <w:lvlJc w:val="left"/>
      <w:pPr>
        <w:tabs>
          <w:tab w:val="num" w:pos="360"/>
        </w:tabs>
        <w:ind w:left="360" w:hangingChars="200" w:hanging="360"/>
      </w:pPr>
      <w:rPr>
        <w:rFonts w:ascii="Wingdings" w:hAnsi="Wingdings" w:hint="default"/>
      </w:rPr>
    </w:lvl>
  </w:abstractNum>
  <w:abstractNum w:abstractNumId="2" w15:restartNumberingAfterBreak="0">
    <w:nsid w:val="00000001"/>
    <w:multiLevelType w:val="singleLevel"/>
    <w:tmpl w:val="00000001"/>
    <w:name w:val="WW8Num4"/>
    <w:lvl w:ilvl="0">
      <w:start w:val="1"/>
      <w:numFmt w:val="decimal"/>
      <w:lvlText w:val="（%1）"/>
      <w:lvlJc w:val="left"/>
      <w:pPr>
        <w:tabs>
          <w:tab w:val="num" w:pos="660"/>
        </w:tabs>
        <w:ind w:left="660" w:hanging="660"/>
      </w:pPr>
    </w:lvl>
  </w:abstractNum>
  <w:abstractNum w:abstractNumId="3" w15:restartNumberingAfterBreak="0">
    <w:nsid w:val="00000002"/>
    <w:multiLevelType w:val="singleLevel"/>
    <w:tmpl w:val="00000002"/>
    <w:name w:val="WW8Num82"/>
    <w:lvl w:ilvl="0">
      <w:start w:val="1"/>
      <w:numFmt w:val="decimal"/>
      <w:lvlText w:val="（%1）"/>
      <w:lvlJc w:val="left"/>
      <w:pPr>
        <w:tabs>
          <w:tab w:val="num" w:pos="720"/>
        </w:tabs>
        <w:ind w:left="720" w:hanging="720"/>
      </w:pPr>
    </w:lvl>
  </w:abstractNum>
  <w:abstractNum w:abstractNumId="4" w15:restartNumberingAfterBreak="0">
    <w:nsid w:val="00000003"/>
    <w:multiLevelType w:val="singleLevel"/>
    <w:tmpl w:val="00000003"/>
    <w:name w:val="WW8Num10"/>
    <w:lvl w:ilvl="0">
      <w:start w:val="1"/>
      <w:numFmt w:val="decimal"/>
      <w:lvlText w:val="(%1)"/>
      <w:lvlJc w:val="left"/>
      <w:pPr>
        <w:tabs>
          <w:tab w:val="num" w:pos="600"/>
        </w:tabs>
        <w:ind w:left="600" w:hanging="600"/>
      </w:pPr>
    </w:lvl>
  </w:abstractNum>
  <w:abstractNum w:abstractNumId="5" w15:restartNumberingAfterBreak="0">
    <w:nsid w:val="00000005"/>
    <w:multiLevelType w:val="singleLevel"/>
    <w:tmpl w:val="00000005"/>
    <w:name w:val="WW8Num15"/>
    <w:lvl w:ilvl="0">
      <w:start w:val="1"/>
      <w:numFmt w:val="decimal"/>
      <w:lvlText w:val="（%1）"/>
      <w:lvlJc w:val="left"/>
      <w:pPr>
        <w:tabs>
          <w:tab w:val="num" w:pos="720"/>
        </w:tabs>
        <w:ind w:left="720" w:hanging="720"/>
      </w:pPr>
    </w:lvl>
  </w:abstractNum>
  <w:abstractNum w:abstractNumId="6" w15:restartNumberingAfterBreak="0">
    <w:nsid w:val="00000006"/>
    <w:multiLevelType w:val="singleLevel"/>
    <w:tmpl w:val="00000006"/>
    <w:name w:val="WW8Num21"/>
    <w:lvl w:ilvl="0">
      <w:numFmt w:val="bullet"/>
      <w:lvlText w:val="・"/>
      <w:lvlJc w:val="left"/>
      <w:pPr>
        <w:tabs>
          <w:tab w:val="num" w:pos="360"/>
        </w:tabs>
        <w:ind w:left="360" w:hanging="360"/>
      </w:pPr>
      <w:rPr>
        <w:rFonts w:ascii="ＭＳ 明朝" w:hAnsi="ＭＳ 明朝" w:cs="Times New Roman"/>
      </w:rPr>
    </w:lvl>
  </w:abstractNum>
  <w:abstractNum w:abstractNumId="7" w15:restartNumberingAfterBreak="0">
    <w:nsid w:val="00000007"/>
    <w:multiLevelType w:val="singleLevel"/>
    <w:tmpl w:val="00000007"/>
    <w:name w:val="WW8Num22"/>
    <w:lvl w:ilvl="0">
      <w:start w:val="1"/>
      <w:numFmt w:val="decimal"/>
      <w:lvlText w:val="（%1）"/>
      <w:lvlJc w:val="left"/>
      <w:pPr>
        <w:tabs>
          <w:tab w:val="num" w:pos="720"/>
        </w:tabs>
        <w:ind w:left="720" w:hanging="720"/>
      </w:pPr>
    </w:lvl>
  </w:abstractNum>
  <w:abstractNum w:abstractNumId="8" w15:restartNumberingAfterBreak="0">
    <w:nsid w:val="01695664"/>
    <w:multiLevelType w:val="hybridMultilevel"/>
    <w:tmpl w:val="E4A65690"/>
    <w:name w:val="WW8Num104323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9" w15:restartNumberingAfterBreak="0">
    <w:nsid w:val="031D1E4D"/>
    <w:multiLevelType w:val="hybridMultilevel"/>
    <w:tmpl w:val="3F2C0E3E"/>
    <w:lvl w:ilvl="0" w:tplc="CDAE3D88">
      <w:start w:val="1"/>
      <w:numFmt w:val="upperRoman"/>
      <w:lvlText w:val="(%1)"/>
      <w:lvlJc w:val="left"/>
      <w:pPr>
        <w:ind w:left="57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DD6C132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9DCBC1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CF20F3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FBE0F2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BAF49C0E">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EBCC78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AD98427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60A26B4">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03AA49DD"/>
    <w:multiLevelType w:val="hybridMultilevel"/>
    <w:tmpl w:val="144E7912"/>
    <w:lvl w:ilvl="0" w:tplc="81A647C0">
      <w:start w:val="1"/>
      <w:numFmt w:val="upperLetter"/>
      <w:lvlText w:val="(%1)"/>
      <w:lvlJc w:val="left"/>
      <w:pPr>
        <w:ind w:left="494" w:hanging="360"/>
      </w:pPr>
      <w:rPr>
        <w:rFonts w:ascii="Times New Roman" w:hAnsi="Times New Roman" w:cs="Times New Roman" w:hint="default"/>
      </w:rPr>
    </w:lvl>
    <w:lvl w:ilvl="1" w:tplc="04090017" w:tentative="1">
      <w:start w:val="1"/>
      <w:numFmt w:val="aiueoFullWidth"/>
      <w:lvlText w:val="(%2)"/>
      <w:lvlJc w:val="left"/>
      <w:pPr>
        <w:ind w:left="974" w:hanging="420"/>
      </w:pPr>
    </w:lvl>
    <w:lvl w:ilvl="2" w:tplc="04090011" w:tentative="1">
      <w:start w:val="1"/>
      <w:numFmt w:val="decimalEnclosedCircle"/>
      <w:lvlText w:val="%3"/>
      <w:lvlJc w:val="left"/>
      <w:pPr>
        <w:ind w:left="1394" w:hanging="420"/>
      </w:pPr>
    </w:lvl>
    <w:lvl w:ilvl="3" w:tplc="0409000F" w:tentative="1">
      <w:start w:val="1"/>
      <w:numFmt w:val="decimal"/>
      <w:lvlText w:val="%4."/>
      <w:lvlJc w:val="left"/>
      <w:pPr>
        <w:ind w:left="1814" w:hanging="420"/>
      </w:pPr>
    </w:lvl>
    <w:lvl w:ilvl="4" w:tplc="04090017" w:tentative="1">
      <w:start w:val="1"/>
      <w:numFmt w:val="aiueoFullWidth"/>
      <w:lvlText w:val="(%5)"/>
      <w:lvlJc w:val="left"/>
      <w:pPr>
        <w:ind w:left="2234" w:hanging="420"/>
      </w:pPr>
    </w:lvl>
    <w:lvl w:ilvl="5" w:tplc="04090011" w:tentative="1">
      <w:start w:val="1"/>
      <w:numFmt w:val="decimalEnclosedCircle"/>
      <w:lvlText w:val="%6"/>
      <w:lvlJc w:val="left"/>
      <w:pPr>
        <w:ind w:left="2654" w:hanging="420"/>
      </w:pPr>
    </w:lvl>
    <w:lvl w:ilvl="6" w:tplc="0409000F" w:tentative="1">
      <w:start w:val="1"/>
      <w:numFmt w:val="decimal"/>
      <w:lvlText w:val="%7."/>
      <w:lvlJc w:val="left"/>
      <w:pPr>
        <w:ind w:left="3074" w:hanging="420"/>
      </w:pPr>
    </w:lvl>
    <w:lvl w:ilvl="7" w:tplc="04090017" w:tentative="1">
      <w:start w:val="1"/>
      <w:numFmt w:val="aiueoFullWidth"/>
      <w:lvlText w:val="(%8)"/>
      <w:lvlJc w:val="left"/>
      <w:pPr>
        <w:ind w:left="3494" w:hanging="420"/>
      </w:pPr>
    </w:lvl>
    <w:lvl w:ilvl="8" w:tplc="04090011" w:tentative="1">
      <w:start w:val="1"/>
      <w:numFmt w:val="decimalEnclosedCircle"/>
      <w:lvlText w:val="%9"/>
      <w:lvlJc w:val="left"/>
      <w:pPr>
        <w:ind w:left="3914" w:hanging="420"/>
      </w:pPr>
    </w:lvl>
  </w:abstractNum>
  <w:abstractNum w:abstractNumId="11" w15:restartNumberingAfterBreak="0">
    <w:nsid w:val="062436FC"/>
    <w:multiLevelType w:val="hybridMultilevel"/>
    <w:tmpl w:val="EFAE8D30"/>
    <w:lvl w:ilvl="0" w:tplc="1C928774">
      <w:start w:val="1"/>
      <w:numFmt w:val="upperLetter"/>
      <w:lvlText w:val="(%1)"/>
      <w:lvlJc w:val="left"/>
      <w:pPr>
        <w:ind w:left="500" w:hanging="360"/>
      </w:pPr>
      <w:rPr>
        <w:rFonts w:ascii="ＭＳ Ｐ明朝" w:eastAsia="ＭＳ Ｐ明朝" w:hAnsi="ＭＳ Ｐ明朝" w:cs="Arial" w:hint="default"/>
        <w:b/>
      </w:rPr>
    </w:lvl>
    <w:lvl w:ilvl="1" w:tplc="04090017" w:tentative="1">
      <w:start w:val="1"/>
      <w:numFmt w:val="aiueoFullWidth"/>
      <w:lvlText w:val="(%2)"/>
      <w:lvlJc w:val="left"/>
      <w:pPr>
        <w:ind w:left="1020" w:hanging="440"/>
      </w:pPr>
    </w:lvl>
    <w:lvl w:ilvl="2" w:tplc="04090011" w:tentative="1">
      <w:start w:val="1"/>
      <w:numFmt w:val="decimalEnclosedCircle"/>
      <w:lvlText w:val="%3"/>
      <w:lvlJc w:val="left"/>
      <w:pPr>
        <w:ind w:left="1460" w:hanging="440"/>
      </w:pPr>
    </w:lvl>
    <w:lvl w:ilvl="3" w:tplc="0409000F" w:tentative="1">
      <w:start w:val="1"/>
      <w:numFmt w:val="decimal"/>
      <w:lvlText w:val="%4."/>
      <w:lvlJc w:val="left"/>
      <w:pPr>
        <w:ind w:left="1900" w:hanging="440"/>
      </w:pPr>
    </w:lvl>
    <w:lvl w:ilvl="4" w:tplc="04090017" w:tentative="1">
      <w:start w:val="1"/>
      <w:numFmt w:val="aiueoFullWidth"/>
      <w:lvlText w:val="(%5)"/>
      <w:lvlJc w:val="left"/>
      <w:pPr>
        <w:ind w:left="2340" w:hanging="440"/>
      </w:pPr>
    </w:lvl>
    <w:lvl w:ilvl="5" w:tplc="04090011" w:tentative="1">
      <w:start w:val="1"/>
      <w:numFmt w:val="decimalEnclosedCircle"/>
      <w:lvlText w:val="%6"/>
      <w:lvlJc w:val="left"/>
      <w:pPr>
        <w:ind w:left="2780" w:hanging="440"/>
      </w:pPr>
    </w:lvl>
    <w:lvl w:ilvl="6" w:tplc="0409000F" w:tentative="1">
      <w:start w:val="1"/>
      <w:numFmt w:val="decimal"/>
      <w:lvlText w:val="%7."/>
      <w:lvlJc w:val="left"/>
      <w:pPr>
        <w:ind w:left="3220" w:hanging="440"/>
      </w:pPr>
    </w:lvl>
    <w:lvl w:ilvl="7" w:tplc="04090017" w:tentative="1">
      <w:start w:val="1"/>
      <w:numFmt w:val="aiueoFullWidth"/>
      <w:lvlText w:val="(%8)"/>
      <w:lvlJc w:val="left"/>
      <w:pPr>
        <w:ind w:left="3660" w:hanging="440"/>
      </w:pPr>
    </w:lvl>
    <w:lvl w:ilvl="8" w:tplc="04090011" w:tentative="1">
      <w:start w:val="1"/>
      <w:numFmt w:val="decimalEnclosedCircle"/>
      <w:lvlText w:val="%9"/>
      <w:lvlJc w:val="left"/>
      <w:pPr>
        <w:ind w:left="4100" w:hanging="440"/>
      </w:pPr>
    </w:lvl>
  </w:abstractNum>
  <w:abstractNum w:abstractNumId="12" w15:restartNumberingAfterBreak="0">
    <w:nsid w:val="0648155E"/>
    <w:multiLevelType w:val="hybridMultilevel"/>
    <w:tmpl w:val="C9B4B744"/>
    <w:name w:val="WW8Num1043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3" w15:restartNumberingAfterBreak="0">
    <w:nsid w:val="0A3963FF"/>
    <w:multiLevelType w:val="hybridMultilevel"/>
    <w:tmpl w:val="E6E69926"/>
    <w:name w:val="WW8Num1043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4" w15:restartNumberingAfterBreak="0">
    <w:nsid w:val="0EC709EC"/>
    <w:multiLevelType w:val="hybridMultilevel"/>
    <w:tmpl w:val="03EAA0F6"/>
    <w:name w:val="WW8Num104"/>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5" w15:restartNumberingAfterBreak="0">
    <w:nsid w:val="10BC2640"/>
    <w:multiLevelType w:val="hybridMultilevel"/>
    <w:tmpl w:val="4476E0D8"/>
    <w:lvl w:ilvl="0" w:tplc="39C809FC">
      <w:start w:val="1"/>
      <w:numFmt w:val="upperRoman"/>
      <w:lvlText w:val="(%1)"/>
      <w:lvlJc w:val="left"/>
      <w:pPr>
        <w:ind w:left="861" w:hanging="720"/>
      </w:pPr>
      <w:rPr>
        <w:rFonts w:ascii="Times New Roman" w:hAnsi="Times New Roman" w:cs="Times New Roman" w:hint="default"/>
        <w:b/>
        <w:sz w:val="24"/>
      </w:rPr>
    </w:lvl>
    <w:lvl w:ilvl="1" w:tplc="04090017" w:tentative="1">
      <w:start w:val="1"/>
      <w:numFmt w:val="aiueoFullWidth"/>
      <w:lvlText w:val="(%2)"/>
      <w:lvlJc w:val="left"/>
      <w:pPr>
        <w:ind w:left="981" w:hanging="420"/>
      </w:pPr>
    </w:lvl>
    <w:lvl w:ilvl="2" w:tplc="04090011" w:tentative="1">
      <w:start w:val="1"/>
      <w:numFmt w:val="decimalEnclosedCircle"/>
      <w:lvlText w:val="%3"/>
      <w:lvlJc w:val="left"/>
      <w:pPr>
        <w:ind w:left="1401" w:hanging="420"/>
      </w:pPr>
    </w:lvl>
    <w:lvl w:ilvl="3" w:tplc="0409000F" w:tentative="1">
      <w:start w:val="1"/>
      <w:numFmt w:val="decimal"/>
      <w:lvlText w:val="%4."/>
      <w:lvlJc w:val="left"/>
      <w:pPr>
        <w:ind w:left="1821" w:hanging="420"/>
      </w:pPr>
    </w:lvl>
    <w:lvl w:ilvl="4" w:tplc="04090017" w:tentative="1">
      <w:start w:val="1"/>
      <w:numFmt w:val="aiueoFullWidth"/>
      <w:lvlText w:val="(%5)"/>
      <w:lvlJc w:val="left"/>
      <w:pPr>
        <w:ind w:left="2241" w:hanging="420"/>
      </w:pPr>
    </w:lvl>
    <w:lvl w:ilvl="5" w:tplc="04090011" w:tentative="1">
      <w:start w:val="1"/>
      <w:numFmt w:val="decimalEnclosedCircle"/>
      <w:lvlText w:val="%6"/>
      <w:lvlJc w:val="left"/>
      <w:pPr>
        <w:ind w:left="2661" w:hanging="420"/>
      </w:pPr>
    </w:lvl>
    <w:lvl w:ilvl="6" w:tplc="0409000F" w:tentative="1">
      <w:start w:val="1"/>
      <w:numFmt w:val="decimal"/>
      <w:lvlText w:val="%7."/>
      <w:lvlJc w:val="left"/>
      <w:pPr>
        <w:ind w:left="3081" w:hanging="420"/>
      </w:pPr>
    </w:lvl>
    <w:lvl w:ilvl="7" w:tplc="04090017" w:tentative="1">
      <w:start w:val="1"/>
      <w:numFmt w:val="aiueoFullWidth"/>
      <w:lvlText w:val="(%8)"/>
      <w:lvlJc w:val="left"/>
      <w:pPr>
        <w:ind w:left="3501" w:hanging="420"/>
      </w:pPr>
    </w:lvl>
    <w:lvl w:ilvl="8" w:tplc="04090011" w:tentative="1">
      <w:start w:val="1"/>
      <w:numFmt w:val="decimalEnclosedCircle"/>
      <w:lvlText w:val="%9"/>
      <w:lvlJc w:val="left"/>
      <w:pPr>
        <w:ind w:left="3921" w:hanging="420"/>
      </w:pPr>
    </w:lvl>
  </w:abstractNum>
  <w:abstractNum w:abstractNumId="16" w15:restartNumberingAfterBreak="0">
    <w:nsid w:val="10E54CC4"/>
    <w:multiLevelType w:val="hybridMultilevel"/>
    <w:tmpl w:val="7ACC70E0"/>
    <w:name w:val="WW8Num1043232"/>
    <w:lvl w:ilvl="0" w:tplc="E13A0A70">
      <w:start w:val="1"/>
      <w:numFmt w:val="decimal"/>
      <w:lvlText w:val="(%1)"/>
      <w:lvlJc w:val="left"/>
      <w:pPr>
        <w:tabs>
          <w:tab w:val="num" w:pos="495"/>
        </w:tabs>
        <w:ind w:left="495" w:hanging="495"/>
      </w:pPr>
      <w:rPr>
        <w:rFonts w:ascii="Arial" w:hAnsi="Arial" w:hint="default"/>
      </w:rPr>
    </w:lvl>
    <w:lvl w:ilvl="1" w:tplc="056809A2">
      <w:start w:val="1"/>
      <w:numFmt w:val="decimalEnclosedCircle"/>
      <w:lvlText w:val="%2"/>
      <w:lvlJc w:val="left"/>
      <w:pPr>
        <w:tabs>
          <w:tab w:val="num" w:pos="660"/>
        </w:tabs>
        <w:ind w:left="660" w:hanging="440"/>
      </w:pPr>
      <w:rPr>
        <w:rFonts w:hint="eastAsia"/>
      </w:r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7" w15:restartNumberingAfterBreak="0">
    <w:nsid w:val="126568DA"/>
    <w:multiLevelType w:val="hybridMultilevel"/>
    <w:tmpl w:val="202EF7C6"/>
    <w:lvl w:ilvl="0" w:tplc="FFFFFFFF">
      <w:start w:val="1"/>
      <w:numFmt w:val="upperLetter"/>
      <w:lvlText w:val="(%1)"/>
      <w:lvlJc w:val="left"/>
      <w:pPr>
        <w:ind w:left="502" w:hanging="360"/>
      </w:pPr>
      <w:rPr>
        <w:rFonts w:ascii="Times New Roman" w:hAnsi="Times New Roman" w:cs="Times New Roman" w:hint="default"/>
        <w:b/>
        <w:bCs/>
      </w:rPr>
    </w:lvl>
    <w:lvl w:ilvl="1" w:tplc="FFFFFFFF" w:tentative="1">
      <w:start w:val="1"/>
      <w:numFmt w:val="aiueoFullWidth"/>
      <w:lvlText w:val="(%2)"/>
      <w:lvlJc w:val="left"/>
      <w:pPr>
        <w:ind w:left="980" w:hanging="420"/>
      </w:pPr>
    </w:lvl>
    <w:lvl w:ilvl="2" w:tplc="FFFFFFFF" w:tentative="1">
      <w:start w:val="1"/>
      <w:numFmt w:val="decimalEnclosedCircle"/>
      <w:lvlText w:val="%3"/>
      <w:lvlJc w:val="left"/>
      <w:pPr>
        <w:ind w:left="1400" w:hanging="420"/>
      </w:pPr>
    </w:lvl>
    <w:lvl w:ilvl="3" w:tplc="FFFFFFFF" w:tentative="1">
      <w:start w:val="1"/>
      <w:numFmt w:val="decimal"/>
      <w:lvlText w:val="%4."/>
      <w:lvlJc w:val="left"/>
      <w:pPr>
        <w:ind w:left="1820" w:hanging="420"/>
      </w:pPr>
    </w:lvl>
    <w:lvl w:ilvl="4" w:tplc="FFFFFFFF" w:tentative="1">
      <w:start w:val="1"/>
      <w:numFmt w:val="aiueoFullWidth"/>
      <w:lvlText w:val="(%5)"/>
      <w:lvlJc w:val="left"/>
      <w:pPr>
        <w:ind w:left="2240" w:hanging="420"/>
      </w:pPr>
    </w:lvl>
    <w:lvl w:ilvl="5" w:tplc="FFFFFFFF" w:tentative="1">
      <w:start w:val="1"/>
      <w:numFmt w:val="decimalEnclosedCircle"/>
      <w:lvlText w:val="%6"/>
      <w:lvlJc w:val="left"/>
      <w:pPr>
        <w:ind w:left="2660" w:hanging="420"/>
      </w:pPr>
    </w:lvl>
    <w:lvl w:ilvl="6" w:tplc="FFFFFFFF" w:tentative="1">
      <w:start w:val="1"/>
      <w:numFmt w:val="decimal"/>
      <w:lvlText w:val="%7."/>
      <w:lvlJc w:val="left"/>
      <w:pPr>
        <w:ind w:left="3080" w:hanging="420"/>
      </w:pPr>
    </w:lvl>
    <w:lvl w:ilvl="7" w:tplc="FFFFFFFF" w:tentative="1">
      <w:start w:val="1"/>
      <w:numFmt w:val="aiueoFullWidth"/>
      <w:lvlText w:val="(%8)"/>
      <w:lvlJc w:val="left"/>
      <w:pPr>
        <w:ind w:left="3500" w:hanging="420"/>
      </w:pPr>
    </w:lvl>
    <w:lvl w:ilvl="8" w:tplc="FFFFFFFF" w:tentative="1">
      <w:start w:val="1"/>
      <w:numFmt w:val="decimalEnclosedCircle"/>
      <w:lvlText w:val="%9"/>
      <w:lvlJc w:val="left"/>
      <w:pPr>
        <w:ind w:left="3920" w:hanging="420"/>
      </w:pPr>
    </w:lvl>
  </w:abstractNum>
  <w:abstractNum w:abstractNumId="18" w15:restartNumberingAfterBreak="0">
    <w:nsid w:val="143C73D6"/>
    <w:multiLevelType w:val="hybridMultilevel"/>
    <w:tmpl w:val="96CA2FE8"/>
    <w:lvl w:ilvl="0" w:tplc="73FAA940">
      <w:start w:val="1"/>
      <w:numFmt w:val="bullet"/>
      <w:lvlText w:val="□"/>
      <w:lvlJc w:val="left"/>
      <w:pPr>
        <w:ind w:left="2040" w:hanging="360"/>
      </w:pPr>
      <w:rPr>
        <w:rFonts w:ascii="ＭＳ 明朝" w:eastAsia="ＭＳ 明朝" w:hAnsi="ＭＳ 明朝" w:cs="ＭＳ 明朝" w:hint="eastAsia"/>
      </w:rPr>
    </w:lvl>
    <w:lvl w:ilvl="1" w:tplc="0409000B" w:tentative="1">
      <w:start w:val="1"/>
      <w:numFmt w:val="bullet"/>
      <w:lvlText w:val=""/>
      <w:lvlJc w:val="left"/>
      <w:pPr>
        <w:ind w:left="2520" w:hanging="420"/>
      </w:pPr>
      <w:rPr>
        <w:rFonts w:ascii="Wingdings" w:hAnsi="Wingdings" w:hint="default"/>
      </w:rPr>
    </w:lvl>
    <w:lvl w:ilvl="2" w:tplc="0409000D" w:tentative="1">
      <w:start w:val="1"/>
      <w:numFmt w:val="bullet"/>
      <w:lvlText w:val=""/>
      <w:lvlJc w:val="left"/>
      <w:pPr>
        <w:ind w:left="2940" w:hanging="420"/>
      </w:pPr>
      <w:rPr>
        <w:rFonts w:ascii="Wingdings" w:hAnsi="Wingdings" w:hint="default"/>
      </w:rPr>
    </w:lvl>
    <w:lvl w:ilvl="3" w:tplc="04090001" w:tentative="1">
      <w:start w:val="1"/>
      <w:numFmt w:val="bullet"/>
      <w:lvlText w:val=""/>
      <w:lvlJc w:val="left"/>
      <w:pPr>
        <w:ind w:left="3360" w:hanging="420"/>
      </w:pPr>
      <w:rPr>
        <w:rFonts w:ascii="Wingdings" w:hAnsi="Wingdings" w:hint="default"/>
      </w:rPr>
    </w:lvl>
    <w:lvl w:ilvl="4" w:tplc="0409000B" w:tentative="1">
      <w:start w:val="1"/>
      <w:numFmt w:val="bullet"/>
      <w:lvlText w:val=""/>
      <w:lvlJc w:val="left"/>
      <w:pPr>
        <w:ind w:left="3780" w:hanging="420"/>
      </w:pPr>
      <w:rPr>
        <w:rFonts w:ascii="Wingdings" w:hAnsi="Wingdings" w:hint="default"/>
      </w:rPr>
    </w:lvl>
    <w:lvl w:ilvl="5" w:tplc="0409000D" w:tentative="1">
      <w:start w:val="1"/>
      <w:numFmt w:val="bullet"/>
      <w:lvlText w:val=""/>
      <w:lvlJc w:val="left"/>
      <w:pPr>
        <w:ind w:left="4200" w:hanging="420"/>
      </w:pPr>
      <w:rPr>
        <w:rFonts w:ascii="Wingdings" w:hAnsi="Wingdings" w:hint="default"/>
      </w:rPr>
    </w:lvl>
    <w:lvl w:ilvl="6" w:tplc="04090001" w:tentative="1">
      <w:start w:val="1"/>
      <w:numFmt w:val="bullet"/>
      <w:lvlText w:val=""/>
      <w:lvlJc w:val="left"/>
      <w:pPr>
        <w:ind w:left="4620" w:hanging="420"/>
      </w:pPr>
      <w:rPr>
        <w:rFonts w:ascii="Wingdings" w:hAnsi="Wingdings" w:hint="default"/>
      </w:rPr>
    </w:lvl>
    <w:lvl w:ilvl="7" w:tplc="0409000B" w:tentative="1">
      <w:start w:val="1"/>
      <w:numFmt w:val="bullet"/>
      <w:lvlText w:val=""/>
      <w:lvlJc w:val="left"/>
      <w:pPr>
        <w:ind w:left="5040" w:hanging="420"/>
      </w:pPr>
      <w:rPr>
        <w:rFonts w:ascii="Wingdings" w:hAnsi="Wingdings" w:hint="default"/>
      </w:rPr>
    </w:lvl>
    <w:lvl w:ilvl="8" w:tplc="0409000D" w:tentative="1">
      <w:start w:val="1"/>
      <w:numFmt w:val="bullet"/>
      <w:lvlText w:val=""/>
      <w:lvlJc w:val="left"/>
      <w:pPr>
        <w:ind w:left="5460" w:hanging="420"/>
      </w:pPr>
      <w:rPr>
        <w:rFonts w:ascii="Wingdings" w:hAnsi="Wingdings" w:hint="default"/>
      </w:rPr>
    </w:lvl>
  </w:abstractNum>
  <w:abstractNum w:abstractNumId="19" w15:restartNumberingAfterBreak="0">
    <w:nsid w:val="172D59F7"/>
    <w:multiLevelType w:val="hybridMultilevel"/>
    <w:tmpl w:val="3DE2822C"/>
    <w:name w:val="WW8Num10432323"/>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0" w15:restartNumberingAfterBreak="0">
    <w:nsid w:val="1B7E6D8B"/>
    <w:multiLevelType w:val="hybridMultilevel"/>
    <w:tmpl w:val="954C2BA8"/>
    <w:name w:val="WW8Num103"/>
    <w:lvl w:ilvl="0" w:tplc="67965042">
      <w:start w:val="1"/>
      <w:numFmt w:val="decimal"/>
      <w:lvlText w:val="(%1)"/>
      <w:lvlJc w:val="left"/>
      <w:pPr>
        <w:tabs>
          <w:tab w:val="num" w:pos="495"/>
        </w:tabs>
        <w:ind w:left="495" w:hanging="495"/>
      </w:pPr>
      <w:rPr>
        <w:rFonts w:ascii="ヒラギノ角ゴ Pro W3" w:eastAsia="ヒラギノ角ゴ Pro W3" w:hAnsi="ヒラギノ角ゴ Pro W3"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1" w15:restartNumberingAfterBreak="0">
    <w:nsid w:val="24E4086A"/>
    <w:multiLevelType w:val="hybridMultilevel"/>
    <w:tmpl w:val="8AB48FFC"/>
    <w:name w:val="WW8Num104323"/>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2" w15:restartNumberingAfterBreak="0">
    <w:nsid w:val="28DB1BD4"/>
    <w:multiLevelType w:val="hybridMultilevel"/>
    <w:tmpl w:val="202EF7C6"/>
    <w:lvl w:ilvl="0" w:tplc="0E648B44">
      <w:start w:val="1"/>
      <w:numFmt w:val="upperLetter"/>
      <w:lvlText w:val="(%1)"/>
      <w:lvlJc w:val="left"/>
      <w:pPr>
        <w:ind w:left="502" w:hanging="360"/>
      </w:pPr>
      <w:rPr>
        <w:rFonts w:ascii="Times New Roman" w:hAnsi="Times New Roman" w:cs="Times New Roman" w:hint="default"/>
        <w:b/>
        <w:bCs/>
      </w:rPr>
    </w:lvl>
    <w:lvl w:ilvl="1" w:tplc="04090017" w:tentative="1">
      <w:start w:val="1"/>
      <w:numFmt w:val="aiueoFullWidth"/>
      <w:lvlText w:val="(%2)"/>
      <w:lvlJc w:val="left"/>
      <w:pPr>
        <w:ind w:left="980" w:hanging="420"/>
      </w:pPr>
    </w:lvl>
    <w:lvl w:ilvl="2" w:tplc="04090011" w:tentative="1">
      <w:start w:val="1"/>
      <w:numFmt w:val="decimalEnclosedCircle"/>
      <w:lvlText w:val="%3"/>
      <w:lvlJc w:val="left"/>
      <w:pPr>
        <w:ind w:left="1400" w:hanging="420"/>
      </w:pPr>
    </w:lvl>
    <w:lvl w:ilvl="3" w:tplc="0409000F" w:tentative="1">
      <w:start w:val="1"/>
      <w:numFmt w:val="decimal"/>
      <w:lvlText w:val="%4."/>
      <w:lvlJc w:val="left"/>
      <w:pPr>
        <w:ind w:left="1820" w:hanging="420"/>
      </w:pPr>
    </w:lvl>
    <w:lvl w:ilvl="4" w:tplc="04090017" w:tentative="1">
      <w:start w:val="1"/>
      <w:numFmt w:val="aiueoFullWidth"/>
      <w:lvlText w:val="(%5)"/>
      <w:lvlJc w:val="left"/>
      <w:pPr>
        <w:ind w:left="2240" w:hanging="420"/>
      </w:pPr>
    </w:lvl>
    <w:lvl w:ilvl="5" w:tplc="04090011" w:tentative="1">
      <w:start w:val="1"/>
      <w:numFmt w:val="decimalEnclosedCircle"/>
      <w:lvlText w:val="%6"/>
      <w:lvlJc w:val="left"/>
      <w:pPr>
        <w:ind w:left="2660" w:hanging="420"/>
      </w:pPr>
    </w:lvl>
    <w:lvl w:ilvl="6" w:tplc="0409000F" w:tentative="1">
      <w:start w:val="1"/>
      <w:numFmt w:val="decimal"/>
      <w:lvlText w:val="%7."/>
      <w:lvlJc w:val="left"/>
      <w:pPr>
        <w:ind w:left="3080" w:hanging="420"/>
      </w:pPr>
    </w:lvl>
    <w:lvl w:ilvl="7" w:tplc="04090017" w:tentative="1">
      <w:start w:val="1"/>
      <w:numFmt w:val="aiueoFullWidth"/>
      <w:lvlText w:val="(%8)"/>
      <w:lvlJc w:val="left"/>
      <w:pPr>
        <w:ind w:left="3500" w:hanging="420"/>
      </w:pPr>
    </w:lvl>
    <w:lvl w:ilvl="8" w:tplc="04090011" w:tentative="1">
      <w:start w:val="1"/>
      <w:numFmt w:val="decimalEnclosedCircle"/>
      <w:lvlText w:val="%9"/>
      <w:lvlJc w:val="left"/>
      <w:pPr>
        <w:ind w:left="3920" w:hanging="420"/>
      </w:pPr>
    </w:lvl>
  </w:abstractNum>
  <w:abstractNum w:abstractNumId="23" w15:restartNumberingAfterBreak="0">
    <w:nsid w:val="29E90A00"/>
    <w:multiLevelType w:val="hybridMultilevel"/>
    <w:tmpl w:val="27CE80D0"/>
    <w:name w:val="WW8Num1043232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4" w15:restartNumberingAfterBreak="0">
    <w:nsid w:val="2AF10F96"/>
    <w:multiLevelType w:val="hybridMultilevel"/>
    <w:tmpl w:val="0CE64BA8"/>
    <w:name w:val="WW8Num10432324"/>
    <w:lvl w:ilvl="0" w:tplc="056809A2">
      <w:start w:val="1"/>
      <w:numFmt w:val="decimalEnclosedCircle"/>
      <w:lvlText w:val="%1"/>
      <w:lvlJc w:val="left"/>
      <w:pPr>
        <w:tabs>
          <w:tab w:val="num" w:pos="660"/>
        </w:tabs>
        <w:ind w:left="660" w:hanging="44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5" w15:restartNumberingAfterBreak="0">
    <w:nsid w:val="2BA16E20"/>
    <w:multiLevelType w:val="hybridMultilevel"/>
    <w:tmpl w:val="E83627C6"/>
    <w:name w:val="WW8Num822"/>
    <w:lvl w:ilvl="0" w:tplc="F66CD012">
      <w:start w:val="3"/>
      <w:numFmt w:val="decimal"/>
      <w:lvlText w:val="（%1）"/>
      <w:lvlJc w:val="left"/>
      <w:pPr>
        <w:tabs>
          <w:tab w:val="num" w:pos="720"/>
        </w:tabs>
        <w:ind w:left="720" w:hanging="72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6" w15:restartNumberingAfterBreak="0">
    <w:nsid w:val="2EF949E4"/>
    <w:multiLevelType w:val="hybridMultilevel"/>
    <w:tmpl w:val="3BDA8AB2"/>
    <w:name w:val="WW8Num1044"/>
    <w:lvl w:ilvl="0" w:tplc="AD007658">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7" w15:restartNumberingAfterBreak="0">
    <w:nsid w:val="32551F0A"/>
    <w:multiLevelType w:val="hybridMultilevel"/>
    <w:tmpl w:val="168EC422"/>
    <w:name w:val="WW8Num104323242"/>
    <w:lvl w:ilvl="0" w:tplc="056809A2">
      <w:start w:val="1"/>
      <w:numFmt w:val="decimalEnclosedCircle"/>
      <w:lvlText w:val="%1"/>
      <w:lvlJc w:val="left"/>
      <w:pPr>
        <w:tabs>
          <w:tab w:val="num" w:pos="660"/>
        </w:tabs>
        <w:ind w:left="660" w:hanging="44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8" w15:restartNumberingAfterBreak="0">
    <w:nsid w:val="38E67C5C"/>
    <w:multiLevelType w:val="hybridMultilevel"/>
    <w:tmpl w:val="B96CE7F4"/>
    <w:name w:val="WW8Num1043"/>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9" w15:restartNumberingAfterBreak="0">
    <w:nsid w:val="392B6B15"/>
    <w:multiLevelType w:val="hybridMultilevel"/>
    <w:tmpl w:val="A8E282D2"/>
    <w:name w:val="WW8Num104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30" w15:restartNumberingAfterBreak="0">
    <w:nsid w:val="3CC51993"/>
    <w:multiLevelType w:val="hybridMultilevel"/>
    <w:tmpl w:val="4476E0D8"/>
    <w:lvl w:ilvl="0" w:tplc="FFFFFFFF">
      <w:start w:val="1"/>
      <w:numFmt w:val="upperRoman"/>
      <w:lvlText w:val="(%1)"/>
      <w:lvlJc w:val="left"/>
      <w:pPr>
        <w:ind w:left="861" w:hanging="720"/>
      </w:pPr>
      <w:rPr>
        <w:rFonts w:ascii="Times New Roman" w:hAnsi="Times New Roman" w:cs="Times New Roman" w:hint="default"/>
        <w:b/>
        <w:sz w:val="24"/>
      </w:rPr>
    </w:lvl>
    <w:lvl w:ilvl="1" w:tplc="FFFFFFFF" w:tentative="1">
      <w:start w:val="1"/>
      <w:numFmt w:val="aiueoFullWidth"/>
      <w:lvlText w:val="(%2)"/>
      <w:lvlJc w:val="left"/>
      <w:pPr>
        <w:ind w:left="981" w:hanging="420"/>
      </w:pPr>
    </w:lvl>
    <w:lvl w:ilvl="2" w:tplc="FFFFFFFF" w:tentative="1">
      <w:start w:val="1"/>
      <w:numFmt w:val="decimalEnclosedCircle"/>
      <w:lvlText w:val="%3"/>
      <w:lvlJc w:val="left"/>
      <w:pPr>
        <w:ind w:left="1401" w:hanging="420"/>
      </w:pPr>
    </w:lvl>
    <w:lvl w:ilvl="3" w:tplc="FFFFFFFF" w:tentative="1">
      <w:start w:val="1"/>
      <w:numFmt w:val="decimal"/>
      <w:lvlText w:val="%4."/>
      <w:lvlJc w:val="left"/>
      <w:pPr>
        <w:ind w:left="1821" w:hanging="420"/>
      </w:pPr>
    </w:lvl>
    <w:lvl w:ilvl="4" w:tplc="FFFFFFFF" w:tentative="1">
      <w:start w:val="1"/>
      <w:numFmt w:val="aiueoFullWidth"/>
      <w:lvlText w:val="(%5)"/>
      <w:lvlJc w:val="left"/>
      <w:pPr>
        <w:ind w:left="2241" w:hanging="420"/>
      </w:pPr>
    </w:lvl>
    <w:lvl w:ilvl="5" w:tplc="FFFFFFFF" w:tentative="1">
      <w:start w:val="1"/>
      <w:numFmt w:val="decimalEnclosedCircle"/>
      <w:lvlText w:val="%6"/>
      <w:lvlJc w:val="left"/>
      <w:pPr>
        <w:ind w:left="2661" w:hanging="420"/>
      </w:pPr>
    </w:lvl>
    <w:lvl w:ilvl="6" w:tplc="FFFFFFFF" w:tentative="1">
      <w:start w:val="1"/>
      <w:numFmt w:val="decimal"/>
      <w:lvlText w:val="%7."/>
      <w:lvlJc w:val="left"/>
      <w:pPr>
        <w:ind w:left="3081" w:hanging="420"/>
      </w:pPr>
    </w:lvl>
    <w:lvl w:ilvl="7" w:tplc="FFFFFFFF" w:tentative="1">
      <w:start w:val="1"/>
      <w:numFmt w:val="aiueoFullWidth"/>
      <w:lvlText w:val="(%8)"/>
      <w:lvlJc w:val="left"/>
      <w:pPr>
        <w:ind w:left="3501" w:hanging="420"/>
      </w:pPr>
    </w:lvl>
    <w:lvl w:ilvl="8" w:tplc="FFFFFFFF" w:tentative="1">
      <w:start w:val="1"/>
      <w:numFmt w:val="decimalEnclosedCircle"/>
      <w:lvlText w:val="%9"/>
      <w:lvlJc w:val="left"/>
      <w:pPr>
        <w:ind w:left="3921" w:hanging="420"/>
      </w:pPr>
    </w:lvl>
  </w:abstractNum>
  <w:abstractNum w:abstractNumId="31" w15:restartNumberingAfterBreak="0">
    <w:nsid w:val="40CA44BD"/>
    <w:multiLevelType w:val="hybridMultilevel"/>
    <w:tmpl w:val="A676678C"/>
    <w:lvl w:ilvl="0" w:tplc="912A5B72">
      <w:start w:val="1"/>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42DD502D"/>
    <w:multiLevelType w:val="hybridMultilevel"/>
    <w:tmpl w:val="202EF7C6"/>
    <w:lvl w:ilvl="0" w:tplc="FFFFFFFF">
      <w:start w:val="1"/>
      <w:numFmt w:val="upperLetter"/>
      <w:lvlText w:val="(%1)"/>
      <w:lvlJc w:val="left"/>
      <w:pPr>
        <w:ind w:left="502" w:hanging="360"/>
      </w:pPr>
      <w:rPr>
        <w:rFonts w:ascii="Times New Roman" w:hAnsi="Times New Roman" w:cs="Times New Roman" w:hint="default"/>
        <w:b/>
        <w:bCs/>
      </w:rPr>
    </w:lvl>
    <w:lvl w:ilvl="1" w:tplc="FFFFFFFF" w:tentative="1">
      <w:start w:val="1"/>
      <w:numFmt w:val="aiueoFullWidth"/>
      <w:lvlText w:val="(%2)"/>
      <w:lvlJc w:val="left"/>
      <w:pPr>
        <w:ind w:left="980" w:hanging="420"/>
      </w:pPr>
    </w:lvl>
    <w:lvl w:ilvl="2" w:tplc="FFFFFFFF" w:tentative="1">
      <w:start w:val="1"/>
      <w:numFmt w:val="decimalEnclosedCircle"/>
      <w:lvlText w:val="%3"/>
      <w:lvlJc w:val="left"/>
      <w:pPr>
        <w:ind w:left="1400" w:hanging="420"/>
      </w:pPr>
    </w:lvl>
    <w:lvl w:ilvl="3" w:tplc="FFFFFFFF" w:tentative="1">
      <w:start w:val="1"/>
      <w:numFmt w:val="decimal"/>
      <w:lvlText w:val="%4."/>
      <w:lvlJc w:val="left"/>
      <w:pPr>
        <w:ind w:left="1820" w:hanging="420"/>
      </w:pPr>
    </w:lvl>
    <w:lvl w:ilvl="4" w:tplc="FFFFFFFF" w:tentative="1">
      <w:start w:val="1"/>
      <w:numFmt w:val="aiueoFullWidth"/>
      <w:lvlText w:val="(%5)"/>
      <w:lvlJc w:val="left"/>
      <w:pPr>
        <w:ind w:left="2240" w:hanging="420"/>
      </w:pPr>
    </w:lvl>
    <w:lvl w:ilvl="5" w:tplc="FFFFFFFF" w:tentative="1">
      <w:start w:val="1"/>
      <w:numFmt w:val="decimalEnclosedCircle"/>
      <w:lvlText w:val="%6"/>
      <w:lvlJc w:val="left"/>
      <w:pPr>
        <w:ind w:left="2660" w:hanging="420"/>
      </w:pPr>
    </w:lvl>
    <w:lvl w:ilvl="6" w:tplc="FFFFFFFF" w:tentative="1">
      <w:start w:val="1"/>
      <w:numFmt w:val="decimal"/>
      <w:lvlText w:val="%7."/>
      <w:lvlJc w:val="left"/>
      <w:pPr>
        <w:ind w:left="3080" w:hanging="420"/>
      </w:pPr>
    </w:lvl>
    <w:lvl w:ilvl="7" w:tplc="FFFFFFFF" w:tentative="1">
      <w:start w:val="1"/>
      <w:numFmt w:val="aiueoFullWidth"/>
      <w:lvlText w:val="(%8)"/>
      <w:lvlJc w:val="left"/>
      <w:pPr>
        <w:ind w:left="3500" w:hanging="420"/>
      </w:pPr>
    </w:lvl>
    <w:lvl w:ilvl="8" w:tplc="FFFFFFFF" w:tentative="1">
      <w:start w:val="1"/>
      <w:numFmt w:val="decimalEnclosedCircle"/>
      <w:lvlText w:val="%9"/>
      <w:lvlJc w:val="left"/>
      <w:pPr>
        <w:ind w:left="3920" w:hanging="420"/>
      </w:pPr>
    </w:lvl>
  </w:abstractNum>
  <w:abstractNum w:abstractNumId="33" w15:restartNumberingAfterBreak="0">
    <w:nsid w:val="466003D3"/>
    <w:multiLevelType w:val="hybridMultilevel"/>
    <w:tmpl w:val="0B24AC4E"/>
    <w:lvl w:ilvl="0" w:tplc="1E0AA6C2">
      <w:start w:val="1"/>
      <w:numFmt w:val="upperLetter"/>
      <w:lvlText w:val="(%1)"/>
      <w:lvlJc w:val="left"/>
      <w:pPr>
        <w:ind w:left="360" w:hanging="360"/>
      </w:pPr>
      <w:rPr>
        <w:rFonts w:hAnsi="ＭＳ 明朝" w:cs="ＭＳ 明朝" w:hint="default"/>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487617A0"/>
    <w:multiLevelType w:val="hybridMultilevel"/>
    <w:tmpl w:val="E5162AAC"/>
    <w:lvl w:ilvl="0" w:tplc="78F022C2">
      <w:start w:val="1"/>
      <w:numFmt w:val="upperLetter"/>
      <w:lvlText w:val="(%1)"/>
      <w:lvlJc w:val="left"/>
      <w:pPr>
        <w:ind w:left="360" w:hanging="360"/>
      </w:pPr>
      <w:rPr>
        <w:rFonts w:hAnsi="ＭＳ 明朝" w:cs="ＭＳ 明朝" w:hint="default"/>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4D18657C"/>
    <w:multiLevelType w:val="hybridMultilevel"/>
    <w:tmpl w:val="CD5AB59C"/>
    <w:lvl w:ilvl="0" w:tplc="D5828C9C">
      <w:start w:val="3"/>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4DC24239"/>
    <w:multiLevelType w:val="hybridMultilevel"/>
    <w:tmpl w:val="A9C8C6D0"/>
    <w:lvl w:ilvl="0" w:tplc="90F22B0C">
      <w:start w:val="2"/>
      <w:numFmt w:val="upperRoman"/>
      <w:lvlText w:val="(%1)"/>
      <w:lvlJc w:val="left"/>
      <w:pPr>
        <w:ind w:left="57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8C6499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6EC9A78">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D9AE2C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4F8A4E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8CE4B1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14EE4B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5C4043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D20C942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57232A29"/>
    <w:multiLevelType w:val="hybridMultilevel"/>
    <w:tmpl w:val="362800D2"/>
    <w:lvl w:ilvl="0" w:tplc="F30A6E98">
      <w:start w:val="1"/>
      <w:numFmt w:val="upperLetter"/>
      <w:lvlText w:val="(%1)"/>
      <w:lvlJc w:val="left"/>
      <w:pPr>
        <w:ind w:left="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4F633D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A4C3510">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B120D50">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C3AF9F8">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9E6F448">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1E0C26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92C58B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176F26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57E22F02"/>
    <w:multiLevelType w:val="hybridMultilevel"/>
    <w:tmpl w:val="11DA3EE4"/>
    <w:name w:val="WW8Num8222"/>
    <w:lvl w:ilvl="0" w:tplc="8FE23048">
      <w:start w:val="3"/>
      <w:numFmt w:val="decimal"/>
      <w:lvlText w:val="（%1）"/>
      <w:lvlJc w:val="left"/>
      <w:pPr>
        <w:tabs>
          <w:tab w:val="num" w:pos="720"/>
        </w:tabs>
        <w:ind w:left="720" w:hanging="72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39" w15:restartNumberingAfterBreak="0">
    <w:nsid w:val="60FC70F9"/>
    <w:multiLevelType w:val="hybridMultilevel"/>
    <w:tmpl w:val="A5C89C34"/>
    <w:lvl w:ilvl="0" w:tplc="265C10E6">
      <w:start w:val="1"/>
      <w:numFmt w:val="upperLetter"/>
      <w:lvlText w:val="(%1)"/>
      <w:lvlJc w:val="left"/>
      <w:pPr>
        <w:ind w:left="510" w:hanging="360"/>
      </w:pPr>
      <w:rPr>
        <w:rFonts w:ascii="Times New Roman" w:hAnsi="Times New Roman" w:cs="Times New Roman" w:hint="default"/>
        <w:b/>
      </w:rPr>
    </w:lvl>
    <w:lvl w:ilvl="1" w:tplc="04090017" w:tentative="1">
      <w:start w:val="1"/>
      <w:numFmt w:val="aiueoFullWidth"/>
      <w:lvlText w:val="(%2)"/>
      <w:lvlJc w:val="left"/>
      <w:pPr>
        <w:ind w:left="1030" w:hanging="440"/>
      </w:pPr>
    </w:lvl>
    <w:lvl w:ilvl="2" w:tplc="04090011" w:tentative="1">
      <w:start w:val="1"/>
      <w:numFmt w:val="decimalEnclosedCircle"/>
      <w:lvlText w:val="%3"/>
      <w:lvlJc w:val="left"/>
      <w:pPr>
        <w:ind w:left="1470" w:hanging="440"/>
      </w:pPr>
    </w:lvl>
    <w:lvl w:ilvl="3" w:tplc="0409000F" w:tentative="1">
      <w:start w:val="1"/>
      <w:numFmt w:val="decimal"/>
      <w:lvlText w:val="%4."/>
      <w:lvlJc w:val="left"/>
      <w:pPr>
        <w:ind w:left="1910" w:hanging="440"/>
      </w:pPr>
    </w:lvl>
    <w:lvl w:ilvl="4" w:tplc="04090017" w:tentative="1">
      <w:start w:val="1"/>
      <w:numFmt w:val="aiueoFullWidth"/>
      <w:lvlText w:val="(%5)"/>
      <w:lvlJc w:val="left"/>
      <w:pPr>
        <w:ind w:left="2350" w:hanging="440"/>
      </w:pPr>
    </w:lvl>
    <w:lvl w:ilvl="5" w:tplc="04090011" w:tentative="1">
      <w:start w:val="1"/>
      <w:numFmt w:val="decimalEnclosedCircle"/>
      <w:lvlText w:val="%6"/>
      <w:lvlJc w:val="left"/>
      <w:pPr>
        <w:ind w:left="2790" w:hanging="440"/>
      </w:pPr>
    </w:lvl>
    <w:lvl w:ilvl="6" w:tplc="0409000F" w:tentative="1">
      <w:start w:val="1"/>
      <w:numFmt w:val="decimal"/>
      <w:lvlText w:val="%7."/>
      <w:lvlJc w:val="left"/>
      <w:pPr>
        <w:ind w:left="3230" w:hanging="440"/>
      </w:pPr>
    </w:lvl>
    <w:lvl w:ilvl="7" w:tplc="04090017" w:tentative="1">
      <w:start w:val="1"/>
      <w:numFmt w:val="aiueoFullWidth"/>
      <w:lvlText w:val="(%8)"/>
      <w:lvlJc w:val="left"/>
      <w:pPr>
        <w:ind w:left="3670" w:hanging="440"/>
      </w:pPr>
    </w:lvl>
    <w:lvl w:ilvl="8" w:tplc="04090011" w:tentative="1">
      <w:start w:val="1"/>
      <w:numFmt w:val="decimalEnclosedCircle"/>
      <w:lvlText w:val="%9"/>
      <w:lvlJc w:val="left"/>
      <w:pPr>
        <w:ind w:left="4110" w:hanging="440"/>
      </w:pPr>
    </w:lvl>
  </w:abstractNum>
  <w:abstractNum w:abstractNumId="40" w15:restartNumberingAfterBreak="0">
    <w:nsid w:val="61A552E8"/>
    <w:multiLevelType w:val="hybridMultilevel"/>
    <w:tmpl w:val="0C66E5DA"/>
    <w:lvl w:ilvl="0" w:tplc="2CBA4CC2">
      <w:start w:val="2"/>
      <w:numFmt w:val="bullet"/>
      <w:lvlText w:val="□"/>
      <w:lvlJc w:val="left"/>
      <w:pPr>
        <w:ind w:left="644" w:hanging="360"/>
      </w:pPr>
      <w:rPr>
        <w:rFonts w:ascii="游明朝" w:eastAsia="游明朝" w:hAnsi="游明朝" w:cs="游明朝" w:hint="eastAsia"/>
        <w:sz w:val="21"/>
      </w:rPr>
    </w:lvl>
    <w:lvl w:ilvl="1" w:tplc="0409000B">
      <w:start w:val="1"/>
      <w:numFmt w:val="bullet"/>
      <w:lvlText w:val=""/>
      <w:lvlJc w:val="left"/>
      <w:pPr>
        <w:ind w:left="1126" w:hanging="420"/>
      </w:pPr>
      <w:rPr>
        <w:rFonts w:ascii="Wingdings" w:hAnsi="Wingdings" w:hint="default"/>
      </w:rPr>
    </w:lvl>
    <w:lvl w:ilvl="2" w:tplc="0409000D" w:tentative="1">
      <w:start w:val="1"/>
      <w:numFmt w:val="bullet"/>
      <w:lvlText w:val=""/>
      <w:lvlJc w:val="left"/>
      <w:pPr>
        <w:ind w:left="1546" w:hanging="420"/>
      </w:pPr>
      <w:rPr>
        <w:rFonts w:ascii="Wingdings" w:hAnsi="Wingdings" w:hint="default"/>
      </w:rPr>
    </w:lvl>
    <w:lvl w:ilvl="3" w:tplc="04090001" w:tentative="1">
      <w:start w:val="1"/>
      <w:numFmt w:val="bullet"/>
      <w:lvlText w:val=""/>
      <w:lvlJc w:val="left"/>
      <w:pPr>
        <w:ind w:left="1966" w:hanging="420"/>
      </w:pPr>
      <w:rPr>
        <w:rFonts w:ascii="Wingdings" w:hAnsi="Wingdings" w:hint="default"/>
      </w:rPr>
    </w:lvl>
    <w:lvl w:ilvl="4" w:tplc="0409000B" w:tentative="1">
      <w:start w:val="1"/>
      <w:numFmt w:val="bullet"/>
      <w:lvlText w:val=""/>
      <w:lvlJc w:val="left"/>
      <w:pPr>
        <w:ind w:left="2386" w:hanging="420"/>
      </w:pPr>
      <w:rPr>
        <w:rFonts w:ascii="Wingdings" w:hAnsi="Wingdings" w:hint="default"/>
      </w:rPr>
    </w:lvl>
    <w:lvl w:ilvl="5" w:tplc="0409000D" w:tentative="1">
      <w:start w:val="1"/>
      <w:numFmt w:val="bullet"/>
      <w:lvlText w:val=""/>
      <w:lvlJc w:val="left"/>
      <w:pPr>
        <w:ind w:left="2806" w:hanging="420"/>
      </w:pPr>
      <w:rPr>
        <w:rFonts w:ascii="Wingdings" w:hAnsi="Wingdings" w:hint="default"/>
      </w:rPr>
    </w:lvl>
    <w:lvl w:ilvl="6" w:tplc="04090001" w:tentative="1">
      <w:start w:val="1"/>
      <w:numFmt w:val="bullet"/>
      <w:lvlText w:val=""/>
      <w:lvlJc w:val="left"/>
      <w:pPr>
        <w:ind w:left="3226" w:hanging="420"/>
      </w:pPr>
      <w:rPr>
        <w:rFonts w:ascii="Wingdings" w:hAnsi="Wingdings" w:hint="default"/>
      </w:rPr>
    </w:lvl>
    <w:lvl w:ilvl="7" w:tplc="0409000B" w:tentative="1">
      <w:start w:val="1"/>
      <w:numFmt w:val="bullet"/>
      <w:lvlText w:val=""/>
      <w:lvlJc w:val="left"/>
      <w:pPr>
        <w:ind w:left="3646" w:hanging="420"/>
      </w:pPr>
      <w:rPr>
        <w:rFonts w:ascii="Wingdings" w:hAnsi="Wingdings" w:hint="default"/>
      </w:rPr>
    </w:lvl>
    <w:lvl w:ilvl="8" w:tplc="0409000D" w:tentative="1">
      <w:start w:val="1"/>
      <w:numFmt w:val="bullet"/>
      <w:lvlText w:val=""/>
      <w:lvlJc w:val="left"/>
      <w:pPr>
        <w:ind w:left="4066" w:hanging="420"/>
      </w:pPr>
      <w:rPr>
        <w:rFonts w:ascii="Wingdings" w:hAnsi="Wingdings" w:hint="default"/>
      </w:rPr>
    </w:lvl>
  </w:abstractNum>
  <w:abstractNum w:abstractNumId="41" w15:restartNumberingAfterBreak="0">
    <w:nsid w:val="65F378F1"/>
    <w:multiLevelType w:val="hybridMultilevel"/>
    <w:tmpl w:val="80802086"/>
    <w:lvl w:ilvl="0" w:tplc="439E97DC">
      <w:start w:val="1"/>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2" w15:restartNumberingAfterBreak="0">
    <w:nsid w:val="673C32AC"/>
    <w:multiLevelType w:val="hybridMultilevel"/>
    <w:tmpl w:val="0F56ADE6"/>
    <w:lvl w:ilvl="0" w:tplc="10C6F0D0">
      <w:start w:val="1"/>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3" w15:restartNumberingAfterBreak="0">
    <w:nsid w:val="69D31E94"/>
    <w:multiLevelType w:val="hybridMultilevel"/>
    <w:tmpl w:val="BEB6EF46"/>
    <w:lvl w:ilvl="0" w:tplc="06068012">
      <w:start w:val="1"/>
      <w:numFmt w:val="upperLetter"/>
      <w:lvlText w:val="(%1)"/>
      <w:lvlJc w:val="left"/>
      <w:pPr>
        <w:ind w:left="494" w:hanging="360"/>
      </w:pPr>
      <w:rPr>
        <w:rFonts w:ascii="Times New Roman" w:hAnsi="Times New Roman" w:cs="Times New Roman" w:hint="default"/>
      </w:rPr>
    </w:lvl>
    <w:lvl w:ilvl="1" w:tplc="04090017" w:tentative="1">
      <w:start w:val="1"/>
      <w:numFmt w:val="aiueoFullWidth"/>
      <w:lvlText w:val="(%2)"/>
      <w:lvlJc w:val="left"/>
      <w:pPr>
        <w:ind w:left="974" w:hanging="420"/>
      </w:pPr>
    </w:lvl>
    <w:lvl w:ilvl="2" w:tplc="04090011" w:tentative="1">
      <w:start w:val="1"/>
      <w:numFmt w:val="decimalEnclosedCircle"/>
      <w:lvlText w:val="%3"/>
      <w:lvlJc w:val="left"/>
      <w:pPr>
        <w:ind w:left="1394" w:hanging="420"/>
      </w:pPr>
    </w:lvl>
    <w:lvl w:ilvl="3" w:tplc="0409000F" w:tentative="1">
      <w:start w:val="1"/>
      <w:numFmt w:val="decimal"/>
      <w:lvlText w:val="%4."/>
      <w:lvlJc w:val="left"/>
      <w:pPr>
        <w:ind w:left="1814" w:hanging="420"/>
      </w:pPr>
    </w:lvl>
    <w:lvl w:ilvl="4" w:tplc="04090017" w:tentative="1">
      <w:start w:val="1"/>
      <w:numFmt w:val="aiueoFullWidth"/>
      <w:lvlText w:val="(%5)"/>
      <w:lvlJc w:val="left"/>
      <w:pPr>
        <w:ind w:left="2234" w:hanging="420"/>
      </w:pPr>
    </w:lvl>
    <w:lvl w:ilvl="5" w:tplc="04090011" w:tentative="1">
      <w:start w:val="1"/>
      <w:numFmt w:val="decimalEnclosedCircle"/>
      <w:lvlText w:val="%6"/>
      <w:lvlJc w:val="left"/>
      <w:pPr>
        <w:ind w:left="2654" w:hanging="420"/>
      </w:pPr>
    </w:lvl>
    <w:lvl w:ilvl="6" w:tplc="0409000F" w:tentative="1">
      <w:start w:val="1"/>
      <w:numFmt w:val="decimal"/>
      <w:lvlText w:val="%7."/>
      <w:lvlJc w:val="left"/>
      <w:pPr>
        <w:ind w:left="3074" w:hanging="420"/>
      </w:pPr>
    </w:lvl>
    <w:lvl w:ilvl="7" w:tplc="04090017" w:tentative="1">
      <w:start w:val="1"/>
      <w:numFmt w:val="aiueoFullWidth"/>
      <w:lvlText w:val="(%8)"/>
      <w:lvlJc w:val="left"/>
      <w:pPr>
        <w:ind w:left="3494" w:hanging="420"/>
      </w:pPr>
    </w:lvl>
    <w:lvl w:ilvl="8" w:tplc="04090011" w:tentative="1">
      <w:start w:val="1"/>
      <w:numFmt w:val="decimalEnclosedCircle"/>
      <w:lvlText w:val="%9"/>
      <w:lvlJc w:val="left"/>
      <w:pPr>
        <w:ind w:left="3914" w:hanging="420"/>
      </w:pPr>
    </w:lvl>
  </w:abstractNum>
  <w:abstractNum w:abstractNumId="44" w15:restartNumberingAfterBreak="0">
    <w:nsid w:val="6BC355F1"/>
    <w:multiLevelType w:val="hybridMultilevel"/>
    <w:tmpl w:val="909662EC"/>
    <w:name w:val="WW8Num10432322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45" w15:restartNumberingAfterBreak="0">
    <w:nsid w:val="706F2FA1"/>
    <w:multiLevelType w:val="hybridMultilevel"/>
    <w:tmpl w:val="FACE655E"/>
    <w:name w:val="WW8Num102"/>
    <w:lvl w:ilvl="0" w:tplc="682ABEBA">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num w:numId="1" w16cid:durableId="1460799422">
    <w:abstractNumId w:val="1"/>
  </w:num>
  <w:num w:numId="2" w16cid:durableId="739207826">
    <w:abstractNumId w:val="0"/>
  </w:num>
  <w:num w:numId="3" w16cid:durableId="883178614">
    <w:abstractNumId w:val="9"/>
  </w:num>
  <w:num w:numId="4" w16cid:durableId="1312177082">
    <w:abstractNumId w:val="37"/>
  </w:num>
  <w:num w:numId="5" w16cid:durableId="1336806757">
    <w:abstractNumId w:val="18"/>
  </w:num>
  <w:num w:numId="6" w16cid:durableId="1974866960">
    <w:abstractNumId w:val="40"/>
  </w:num>
  <w:num w:numId="7" w16cid:durableId="2030331645">
    <w:abstractNumId w:val="33"/>
  </w:num>
  <w:num w:numId="8" w16cid:durableId="1057708246">
    <w:abstractNumId w:val="34"/>
  </w:num>
  <w:num w:numId="9" w16cid:durableId="1314791272">
    <w:abstractNumId w:val="36"/>
  </w:num>
  <w:num w:numId="10" w16cid:durableId="1661612036">
    <w:abstractNumId w:val="35"/>
  </w:num>
  <w:num w:numId="11" w16cid:durableId="1333800158">
    <w:abstractNumId w:val="41"/>
  </w:num>
  <w:num w:numId="12" w16cid:durableId="1153066111">
    <w:abstractNumId w:val="42"/>
  </w:num>
  <w:num w:numId="13" w16cid:durableId="1926724907">
    <w:abstractNumId w:val="31"/>
  </w:num>
  <w:num w:numId="14" w16cid:durableId="651255784">
    <w:abstractNumId w:val="10"/>
  </w:num>
  <w:num w:numId="15" w16cid:durableId="289826245">
    <w:abstractNumId w:val="43"/>
  </w:num>
  <w:num w:numId="16" w16cid:durableId="1296371398">
    <w:abstractNumId w:val="22"/>
  </w:num>
  <w:num w:numId="17" w16cid:durableId="669060093">
    <w:abstractNumId w:val="15"/>
  </w:num>
  <w:num w:numId="18" w16cid:durableId="631636021">
    <w:abstractNumId w:val="11"/>
  </w:num>
  <w:num w:numId="19" w16cid:durableId="769424752">
    <w:abstractNumId w:val="39"/>
  </w:num>
  <w:num w:numId="20" w16cid:durableId="42799468">
    <w:abstractNumId w:val="32"/>
  </w:num>
  <w:num w:numId="21" w16cid:durableId="1286931439">
    <w:abstractNumId w:val="30"/>
  </w:num>
  <w:num w:numId="22" w16cid:durableId="1387755452">
    <w:abstractNumId w:val="1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bordersDoNotSurroundHeader/>
  <w:bordersDoNotSurroundFooter/>
  <w:hideSpellingErrors/>
  <w:activeWritingStyle w:appName="MSWord" w:lang="ar-SA" w:vendorID="64" w:dllVersion="0" w:nlCheck="1" w:checkStyle="0"/>
  <w:activeWritingStyle w:appName="MSWord" w:lang="ja-JP" w:vendorID="64" w:dllVersion="0" w:nlCheck="1" w:checkStyle="1"/>
  <w:activeWritingStyle w:appName="MSWord" w:lang="en-US" w:vendorID="64" w:dllVersion="0" w:nlCheck="1" w:checkStyle="0"/>
  <w:activeWritingStyle w:appName="MSWord" w:lang="ja-JP" w:vendorID="64" w:dllVersion="6" w:nlCheck="1" w:checkStyle="1"/>
  <w:activeWritingStyle w:appName="MSWord" w:lang="en-US"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840"/>
  <w:drawingGridHorizontalSpacing w:val="211"/>
  <w:drawingGridVerticalSpacing w:val="155"/>
  <w:displayVerticalDrawingGridEvery w:val="2"/>
  <w:characterSpacingControl w:val="compressPunctuation"/>
  <w:hdrShapeDefaults>
    <o:shapedefaults v:ext="edit" spidmax="2050" o:allowincell="f" fill="f" fillcolor="white" strokecolor="red">
      <v:fill color="white" on="f"/>
      <v:stroke color="red" weight="1.5pt"/>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82E"/>
    <w:rsid w:val="00000FD3"/>
    <w:rsid w:val="00001C27"/>
    <w:rsid w:val="0000321A"/>
    <w:rsid w:val="00004C8D"/>
    <w:rsid w:val="000058C1"/>
    <w:rsid w:val="00005F0B"/>
    <w:rsid w:val="000067C5"/>
    <w:rsid w:val="00007ADE"/>
    <w:rsid w:val="000122F0"/>
    <w:rsid w:val="000155F7"/>
    <w:rsid w:val="00016BA3"/>
    <w:rsid w:val="0001760E"/>
    <w:rsid w:val="000179F4"/>
    <w:rsid w:val="00017FD1"/>
    <w:rsid w:val="000200F2"/>
    <w:rsid w:val="00020521"/>
    <w:rsid w:val="0002431D"/>
    <w:rsid w:val="00024ADD"/>
    <w:rsid w:val="00027B5D"/>
    <w:rsid w:val="00030D4F"/>
    <w:rsid w:val="000340C5"/>
    <w:rsid w:val="00034E11"/>
    <w:rsid w:val="0003520B"/>
    <w:rsid w:val="0003631D"/>
    <w:rsid w:val="00036571"/>
    <w:rsid w:val="00037368"/>
    <w:rsid w:val="00040661"/>
    <w:rsid w:val="00045D1A"/>
    <w:rsid w:val="00050563"/>
    <w:rsid w:val="000505F9"/>
    <w:rsid w:val="00051342"/>
    <w:rsid w:val="00051D4F"/>
    <w:rsid w:val="00052627"/>
    <w:rsid w:val="0005369C"/>
    <w:rsid w:val="00053BB6"/>
    <w:rsid w:val="00055349"/>
    <w:rsid w:val="00055FC0"/>
    <w:rsid w:val="00057254"/>
    <w:rsid w:val="000575B0"/>
    <w:rsid w:val="00062AB3"/>
    <w:rsid w:val="000635DC"/>
    <w:rsid w:val="000638BC"/>
    <w:rsid w:val="00064D05"/>
    <w:rsid w:val="00064FBE"/>
    <w:rsid w:val="00065A06"/>
    <w:rsid w:val="00065FC1"/>
    <w:rsid w:val="0006604B"/>
    <w:rsid w:val="00066327"/>
    <w:rsid w:val="0006687A"/>
    <w:rsid w:val="00067AD2"/>
    <w:rsid w:val="00067C41"/>
    <w:rsid w:val="0007164F"/>
    <w:rsid w:val="00073E1B"/>
    <w:rsid w:val="000752DF"/>
    <w:rsid w:val="00075F9B"/>
    <w:rsid w:val="00077799"/>
    <w:rsid w:val="000823D2"/>
    <w:rsid w:val="0008581F"/>
    <w:rsid w:val="000858C5"/>
    <w:rsid w:val="00085C1C"/>
    <w:rsid w:val="000903D5"/>
    <w:rsid w:val="00091888"/>
    <w:rsid w:val="00092941"/>
    <w:rsid w:val="00093950"/>
    <w:rsid w:val="0009450C"/>
    <w:rsid w:val="00095758"/>
    <w:rsid w:val="00095C3A"/>
    <w:rsid w:val="000976FA"/>
    <w:rsid w:val="00097979"/>
    <w:rsid w:val="0009797B"/>
    <w:rsid w:val="00097C1C"/>
    <w:rsid w:val="000A307A"/>
    <w:rsid w:val="000A42E6"/>
    <w:rsid w:val="000A4EFB"/>
    <w:rsid w:val="000A6B8C"/>
    <w:rsid w:val="000B157D"/>
    <w:rsid w:val="000B2EFF"/>
    <w:rsid w:val="000B31C2"/>
    <w:rsid w:val="000B37CE"/>
    <w:rsid w:val="000B3B90"/>
    <w:rsid w:val="000B5CAF"/>
    <w:rsid w:val="000B5EE0"/>
    <w:rsid w:val="000C1B92"/>
    <w:rsid w:val="000C20C4"/>
    <w:rsid w:val="000C4E3B"/>
    <w:rsid w:val="000C5E49"/>
    <w:rsid w:val="000C712B"/>
    <w:rsid w:val="000C7481"/>
    <w:rsid w:val="000D00CE"/>
    <w:rsid w:val="000D0433"/>
    <w:rsid w:val="000D10A8"/>
    <w:rsid w:val="000D3054"/>
    <w:rsid w:val="000E09A0"/>
    <w:rsid w:val="000E1B3B"/>
    <w:rsid w:val="000E3109"/>
    <w:rsid w:val="000E3713"/>
    <w:rsid w:val="000E54DB"/>
    <w:rsid w:val="000E5F51"/>
    <w:rsid w:val="000E6F9D"/>
    <w:rsid w:val="000F11A0"/>
    <w:rsid w:val="000F3668"/>
    <w:rsid w:val="000F3B8B"/>
    <w:rsid w:val="000F7FA2"/>
    <w:rsid w:val="00100AA9"/>
    <w:rsid w:val="00100F99"/>
    <w:rsid w:val="0010278A"/>
    <w:rsid w:val="001030F1"/>
    <w:rsid w:val="00111952"/>
    <w:rsid w:val="0011219B"/>
    <w:rsid w:val="00114E7A"/>
    <w:rsid w:val="0011623F"/>
    <w:rsid w:val="001201DB"/>
    <w:rsid w:val="00120F06"/>
    <w:rsid w:val="00120FB2"/>
    <w:rsid w:val="00121F51"/>
    <w:rsid w:val="001244D4"/>
    <w:rsid w:val="00127A7A"/>
    <w:rsid w:val="00132D3B"/>
    <w:rsid w:val="0013367D"/>
    <w:rsid w:val="001340DB"/>
    <w:rsid w:val="00135992"/>
    <w:rsid w:val="00135F2C"/>
    <w:rsid w:val="0013634B"/>
    <w:rsid w:val="001375AF"/>
    <w:rsid w:val="00137804"/>
    <w:rsid w:val="001454C5"/>
    <w:rsid w:val="00145861"/>
    <w:rsid w:val="00145939"/>
    <w:rsid w:val="0014647C"/>
    <w:rsid w:val="0014680A"/>
    <w:rsid w:val="00150024"/>
    <w:rsid w:val="00150C8E"/>
    <w:rsid w:val="0015143B"/>
    <w:rsid w:val="00151870"/>
    <w:rsid w:val="00153B0E"/>
    <w:rsid w:val="00153D92"/>
    <w:rsid w:val="001566A6"/>
    <w:rsid w:val="00161749"/>
    <w:rsid w:val="001636A8"/>
    <w:rsid w:val="001647A0"/>
    <w:rsid w:val="00164C0A"/>
    <w:rsid w:val="00167777"/>
    <w:rsid w:val="00167F92"/>
    <w:rsid w:val="00170547"/>
    <w:rsid w:val="00170992"/>
    <w:rsid w:val="00170B98"/>
    <w:rsid w:val="00171B43"/>
    <w:rsid w:val="0017444E"/>
    <w:rsid w:val="00174EE7"/>
    <w:rsid w:val="00176B05"/>
    <w:rsid w:val="00177CC8"/>
    <w:rsid w:val="00177D4F"/>
    <w:rsid w:val="00180573"/>
    <w:rsid w:val="001819A5"/>
    <w:rsid w:val="00181AA4"/>
    <w:rsid w:val="0018213D"/>
    <w:rsid w:val="00183D9B"/>
    <w:rsid w:val="00185605"/>
    <w:rsid w:val="00185A8F"/>
    <w:rsid w:val="00185AF9"/>
    <w:rsid w:val="00186C4B"/>
    <w:rsid w:val="00186F6A"/>
    <w:rsid w:val="001901BF"/>
    <w:rsid w:val="0019084C"/>
    <w:rsid w:val="0019323D"/>
    <w:rsid w:val="00195A70"/>
    <w:rsid w:val="00197A83"/>
    <w:rsid w:val="001A1448"/>
    <w:rsid w:val="001A20AF"/>
    <w:rsid w:val="001A4199"/>
    <w:rsid w:val="001A4622"/>
    <w:rsid w:val="001A7EE5"/>
    <w:rsid w:val="001B05EF"/>
    <w:rsid w:val="001B0BB8"/>
    <w:rsid w:val="001B1807"/>
    <w:rsid w:val="001B237A"/>
    <w:rsid w:val="001B294C"/>
    <w:rsid w:val="001B2A4C"/>
    <w:rsid w:val="001B2D95"/>
    <w:rsid w:val="001B2FDA"/>
    <w:rsid w:val="001B46A4"/>
    <w:rsid w:val="001B6A28"/>
    <w:rsid w:val="001C0089"/>
    <w:rsid w:val="001C0D91"/>
    <w:rsid w:val="001C1C86"/>
    <w:rsid w:val="001C30E3"/>
    <w:rsid w:val="001C3D76"/>
    <w:rsid w:val="001C581B"/>
    <w:rsid w:val="001C6285"/>
    <w:rsid w:val="001D05BF"/>
    <w:rsid w:val="001D435A"/>
    <w:rsid w:val="001D4AE2"/>
    <w:rsid w:val="001D5595"/>
    <w:rsid w:val="001D6BBB"/>
    <w:rsid w:val="001D7C41"/>
    <w:rsid w:val="001E017E"/>
    <w:rsid w:val="001E01CE"/>
    <w:rsid w:val="001E2073"/>
    <w:rsid w:val="001E24ED"/>
    <w:rsid w:val="001E2F0A"/>
    <w:rsid w:val="001E65B4"/>
    <w:rsid w:val="001E6BC1"/>
    <w:rsid w:val="001E71C8"/>
    <w:rsid w:val="001F12C1"/>
    <w:rsid w:val="001F1BE6"/>
    <w:rsid w:val="001F221D"/>
    <w:rsid w:val="001F2EEC"/>
    <w:rsid w:val="001F3019"/>
    <w:rsid w:val="001F7EB9"/>
    <w:rsid w:val="00201D24"/>
    <w:rsid w:val="002023B7"/>
    <w:rsid w:val="0020554A"/>
    <w:rsid w:val="00206A3A"/>
    <w:rsid w:val="0020700A"/>
    <w:rsid w:val="0020733E"/>
    <w:rsid w:val="00207DAB"/>
    <w:rsid w:val="00210FCC"/>
    <w:rsid w:val="002144BD"/>
    <w:rsid w:val="0021454C"/>
    <w:rsid w:val="0021466B"/>
    <w:rsid w:val="0021570C"/>
    <w:rsid w:val="00215772"/>
    <w:rsid w:val="00215C0A"/>
    <w:rsid w:val="002202B6"/>
    <w:rsid w:val="002206C7"/>
    <w:rsid w:val="00220706"/>
    <w:rsid w:val="002236C2"/>
    <w:rsid w:val="002246CD"/>
    <w:rsid w:val="002262BA"/>
    <w:rsid w:val="002273CB"/>
    <w:rsid w:val="002313AB"/>
    <w:rsid w:val="00231DDE"/>
    <w:rsid w:val="0023211C"/>
    <w:rsid w:val="002325E5"/>
    <w:rsid w:val="002332C2"/>
    <w:rsid w:val="00234217"/>
    <w:rsid w:val="00236E2F"/>
    <w:rsid w:val="0024182C"/>
    <w:rsid w:val="00242CF2"/>
    <w:rsid w:val="00244EB5"/>
    <w:rsid w:val="002456FA"/>
    <w:rsid w:val="0024590F"/>
    <w:rsid w:val="00250DDA"/>
    <w:rsid w:val="00250FF0"/>
    <w:rsid w:val="00251AF9"/>
    <w:rsid w:val="00252C69"/>
    <w:rsid w:val="00253131"/>
    <w:rsid w:val="00253B88"/>
    <w:rsid w:val="002542B8"/>
    <w:rsid w:val="00254A54"/>
    <w:rsid w:val="002557CC"/>
    <w:rsid w:val="002619DE"/>
    <w:rsid w:val="0026319E"/>
    <w:rsid w:val="002636A1"/>
    <w:rsid w:val="0026372B"/>
    <w:rsid w:val="00264817"/>
    <w:rsid w:val="00265588"/>
    <w:rsid w:val="002668BA"/>
    <w:rsid w:val="00266E5F"/>
    <w:rsid w:val="00267165"/>
    <w:rsid w:val="00271DEA"/>
    <w:rsid w:val="0027284A"/>
    <w:rsid w:val="00275C13"/>
    <w:rsid w:val="0027738A"/>
    <w:rsid w:val="00277FEA"/>
    <w:rsid w:val="00281186"/>
    <w:rsid w:val="00281755"/>
    <w:rsid w:val="002822F4"/>
    <w:rsid w:val="002828F0"/>
    <w:rsid w:val="00283294"/>
    <w:rsid w:val="00283B91"/>
    <w:rsid w:val="0028444D"/>
    <w:rsid w:val="0028459E"/>
    <w:rsid w:val="00284C90"/>
    <w:rsid w:val="00284E51"/>
    <w:rsid w:val="00286478"/>
    <w:rsid w:val="00287746"/>
    <w:rsid w:val="00287B5F"/>
    <w:rsid w:val="00290A32"/>
    <w:rsid w:val="00293119"/>
    <w:rsid w:val="00293725"/>
    <w:rsid w:val="00295172"/>
    <w:rsid w:val="00296765"/>
    <w:rsid w:val="002975CF"/>
    <w:rsid w:val="002A0A5D"/>
    <w:rsid w:val="002A1DB7"/>
    <w:rsid w:val="002A3C5F"/>
    <w:rsid w:val="002A3D45"/>
    <w:rsid w:val="002A41F9"/>
    <w:rsid w:val="002A4FEE"/>
    <w:rsid w:val="002A543D"/>
    <w:rsid w:val="002A57B3"/>
    <w:rsid w:val="002A60E8"/>
    <w:rsid w:val="002A6B26"/>
    <w:rsid w:val="002A6B4C"/>
    <w:rsid w:val="002A6D7D"/>
    <w:rsid w:val="002A720E"/>
    <w:rsid w:val="002B01A2"/>
    <w:rsid w:val="002B01DB"/>
    <w:rsid w:val="002B03A4"/>
    <w:rsid w:val="002B0841"/>
    <w:rsid w:val="002B134D"/>
    <w:rsid w:val="002B2589"/>
    <w:rsid w:val="002B3170"/>
    <w:rsid w:val="002B4735"/>
    <w:rsid w:val="002B52EA"/>
    <w:rsid w:val="002B69E0"/>
    <w:rsid w:val="002B6EC9"/>
    <w:rsid w:val="002B70A4"/>
    <w:rsid w:val="002B77EB"/>
    <w:rsid w:val="002C125F"/>
    <w:rsid w:val="002C12D5"/>
    <w:rsid w:val="002C30CD"/>
    <w:rsid w:val="002C48E8"/>
    <w:rsid w:val="002C4D02"/>
    <w:rsid w:val="002C66E0"/>
    <w:rsid w:val="002C6852"/>
    <w:rsid w:val="002C69A7"/>
    <w:rsid w:val="002C6E2B"/>
    <w:rsid w:val="002C70E0"/>
    <w:rsid w:val="002C72B7"/>
    <w:rsid w:val="002C7DE8"/>
    <w:rsid w:val="002D1215"/>
    <w:rsid w:val="002D12BB"/>
    <w:rsid w:val="002D15F2"/>
    <w:rsid w:val="002D2AAC"/>
    <w:rsid w:val="002D73AE"/>
    <w:rsid w:val="002D77AB"/>
    <w:rsid w:val="002E12EF"/>
    <w:rsid w:val="002E1981"/>
    <w:rsid w:val="002E2672"/>
    <w:rsid w:val="002E2DF2"/>
    <w:rsid w:val="002E307D"/>
    <w:rsid w:val="002E37E8"/>
    <w:rsid w:val="002E523E"/>
    <w:rsid w:val="002E5600"/>
    <w:rsid w:val="002E61A6"/>
    <w:rsid w:val="002E67FA"/>
    <w:rsid w:val="002E7732"/>
    <w:rsid w:val="002E7C03"/>
    <w:rsid w:val="002F3FE4"/>
    <w:rsid w:val="002F4699"/>
    <w:rsid w:val="002F4B5F"/>
    <w:rsid w:val="002F5CE2"/>
    <w:rsid w:val="002F639D"/>
    <w:rsid w:val="002F7C3E"/>
    <w:rsid w:val="00305B1D"/>
    <w:rsid w:val="00306892"/>
    <w:rsid w:val="00307A8E"/>
    <w:rsid w:val="00307DEB"/>
    <w:rsid w:val="00310CBE"/>
    <w:rsid w:val="0031206D"/>
    <w:rsid w:val="00312FA6"/>
    <w:rsid w:val="0031394E"/>
    <w:rsid w:val="00315079"/>
    <w:rsid w:val="0031608C"/>
    <w:rsid w:val="00317286"/>
    <w:rsid w:val="00317882"/>
    <w:rsid w:val="00320A57"/>
    <w:rsid w:val="00322E5B"/>
    <w:rsid w:val="00323CBC"/>
    <w:rsid w:val="00325409"/>
    <w:rsid w:val="0032760B"/>
    <w:rsid w:val="00327C63"/>
    <w:rsid w:val="00330889"/>
    <w:rsid w:val="00330F2F"/>
    <w:rsid w:val="00331FA0"/>
    <w:rsid w:val="00332943"/>
    <w:rsid w:val="00332C0D"/>
    <w:rsid w:val="00332FC7"/>
    <w:rsid w:val="00333CA3"/>
    <w:rsid w:val="00333F41"/>
    <w:rsid w:val="0033573E"/>
    <w:rsid w:val="00337056"/>
    <w:rsid w:val="003370C2"/>
    <w:rsid w:val="00341F14"/>
    <w:rsid w:val="00345140"/>
    <w:rsid w:val="00345D7A"/>
    <w:rsid w:val="00347846"/>
    <w:rsid w:val="00350014"/>
    <w:rsid w:val="00350307"/>
    <w:rsid w:val="003514A0"/>
    <w:rsid w:val="00353FFB"/>
    <w:rsid w:val="00355AF5"/>
    <w:rsid w:val="00355E3B"/>
    <w:rsid w:val="0035721D"/>
    <w:rsid w:val="00360204"/>
    <w:rsid w:val="00360368"/>
    <w:rsid w:val="00361692"/>
    <w:rsid w:val="0036257E"/>
    <w:rsid w:val="0036357D"/>
    <w:rsid w:val="0036702E"/>
    <w:rsid w:val="003675B4"/>
    <w:rsid w:val="00367F33"/>
    <w:rsid w:val="00377708"/>
    <w:rsid w:val="00381DCF"/>
    <w:rsid w:val="00382A31"/>
    <w:rsid w:val="00382BF4"/>
    <w:rsid w:val="00390843"/>
    <w:rsid w:val="00391650"/>
    <w:rsid w:val="00394991"/>
    <w:rsid w:val="0039710B"/>
    <w:rsid w:val="00397283"/>
    <w:rsid w:val="003A13E9"/>
    <w:rsid w:val="003A1983"/>
    <w:rsid w:val="003A3704"/>
    <w:rsid w:val="003A72F6"/>
    <w:rsid w:val="003A7365"/>
    <w:rsid w:val="003A77F0"/>
    <w:rsid w:val="003A7854"/>
    <w:rsid w:val="003B069F"/>
    <w:rsid w:val="003B35EE"/>
    <w:rsid w:val="003B3CA4"/>
    <w:rsid w:val="003B67F0"/>
    <w:rsid w:val="003B7B54"/>
    <w:rsid w:val="003B7DD7"/>
    <w:rsid w:val="003C1ECD"/>
    <w:rsid w:val="003C22BF"/>
    <w:rsid w:val="003C2C74"/>
    <w:rsid w:val="003C3310"/>
    <w:rsid w:val="003C462C"/>
    <w:rsid w:val="003C66A9"/>
    <w:rsid w:val="003C6DD3"/>
    <w:rsid w:val="003D0BCD"/>
    <w:rsid w:val="003D2FC5"/>
    <w:rsid w:val="003D341E"/>
    <w:rsid w:val="003D552C"/>
    <w:rsid w:val="003D6BA5"/>
    <w:rsid w:val="003E0CB7"/>
    <w:rsid w:val="003E165B"/>
    <w:rsid w:val="003E3530"/>
    <w:rsid w:val="003E375F"/>
    <w:rsid w:val="003E44FD"/>
    <w:rsid w:val="003E5EDE"/>
    <w:rsid w:val="003E65FF"/>
    <w:rsid w:val="003E7C55"/>
    <w:rsid w:val="003F2238"/>
    <w:rsid w:val="003F25A1"/>
    <w:rsid w:val="003F2C94"/>
    <w:rsid w:val="003F37A5"/>
    <w:rsid w:val="003F6B93"/>
    <w:rsid w:val="00400143"/>
    <w:rsid w:val="004003E1"/>
    <w:rsid w:val="00400FAD"/>
    <w:rsid w:val="004029FF"/>
    <w:rsid w:val="0040469E"/>
    <w:rsid w:val="00404986"/>
    <w:rsid w:val="004063B0"/>
    <w:rsid w:val="004119C5"/>
    <w:rsid w:val="00415B70"/>
    <w:rsid w:val="00416344"/>
    <w:rsid w:val="004210F7"/>
    <w:rsid w:val="00422375"/>
    <w:rsid w:val="00423698"/>
    <w:rsid w:val="00423FE1"/>
    <w:rsid w:val="00427AFC"/>
    <w:rsid w:val="004301B6"/>
    <w:rsid w:val="00431964"/>
    <w:rsid w:val="004340E9"/>
    <w:rsid w:val="004344F9"/>
    <w:rsid w:val="00434C1C"/>
    <w:rsid w:val="004360CE"/>
    <w:rsid w:val="00436676"/>
    <w:rsid w:val="004373C9"/>
    <w:rsid w:val="00440AF5"/>
    <w:rsid w:val="00442561"/>
    <w:rsid w:val="004448AB"/>
    <w:rsid w:val="00445043"/>
    <w:rsid w:val="00445A0A"/>
    <w:rsid w:val="00445A7A"/>
    <w:rsid w:val="00446CC2"/>
    <w:rsid w:val="00446F5F"/>
    <w:rsid w:val="00447B3A"/>
    <w:rsid w:val="004535B5"/>
    <w:rsid w:val="0045366D"/>
    <w:rsid w:val="004546CD"/>
    <w:rsid w:val="00456DBA"/>
    <w:rsid w:val="00457094"/>
    <w:rsid w:val="00461A55"/>
    <w:rsid w:val="004629A9"/>
    <w:rsid w:val="00463936"/>
    <w:rsid w:val="0046411F"/>
    <w:rsid w:val="004660EC"/>
    <w:rsid w:val="0046786E"/>
    <w:rsid w:val="004702A4"/>
    <w:rsid w:val="004728D5"/>
    <w:rsid w:val="00472A10"/>
    <w:rsid w:val="00473F9C"/>
    <w:rsid w:val="00474250"/>
    <w:rsid w:val="004746B2"/>
    <w:rsid w:val="004750BF"/>
    <w:rsid w:val="00475D08"/>
    <w:rsid w:val="00476186"/>
    <w:rsid w:val="00477BFD"/>
    <w:rsid w:val="00480A36"/>
    <w:rsid w:val="00481B19"/>
    <w:rsid w:val="00481B1D"/>
    <w:rsid w:val="00483F30"/>
    <w:rsid w:val="00487C0D"/>
    <w:rsid w:val="00490004"/>
    <w:rsid w:val="004903A3"/>
    <w:rsid w:val="00495B5E"/>
    <w:rsid w:val="004A138E"/>
    <w:rsid w:val="004A1974"/>
    <w:rsid w:val="004A3D65"/>
    <w:rsid w:val="004A59E4"/>
    <w:rsid w:val="004B1943"/>
    <w:rsid w:val="004B2031"/>
    <w:rsid w:val="004B2BB6"/>
    <w:rsid w:val="004B34F8"/>
    <w:rsid w:val="004B3CAD"/>
    <w:rsid w:val="004B4056"/>
    <w:rsid w:val="004B5AD2"/>
    <w:rsid w:val="004B6544"/>
    <w:rsid w:val="004C0130"/>
    <w:rsid w:val="004C0D0F"/>
    <w:rsid w:val="004C13FB"/>
    <w:rsid w:val="004C4149"/>
    <w:rsid w:val="004C4F4E"/>
    <w:rsid w:val="004C5EB8"/>
    <w:rsid w:val="004D0555"/>
    <w:rsid w:val="004D0661"/>
    <w:rsid w:val="004D0786"/>
    <w:rsid w:val="004D212C"/>
    <w:rsid w:val="004D2482"/>
    <w:rsid w:val="004D39C9"/>
    <w:rsid w:val="004D3E1C"/>
    <w:rsid w:val="004D58C3"/>
    <w:rsid w:val="004D5D11"/>
    <w:rsid w:val="004D68C5"/>
    <w:rsid w:val="004D78D0"/>
    <w:rsid w:val="004E03D6"/>
    <w:rsid w:val="004E0B90"/>
    <w:rsid w:val="004E2817"/>
    <w:rsid w:val="004E36C1"/>
    <w:rsid w:val="004E3AD0"/>
    <w:rsid w:val="004E52A0"/>
    <w:rsid w:val="004E6B73"/>
    <w:rsid w:val="004F056C"/>
    <w:rsid w:val="004F05FA"/>
    <w:rsid w:val="004F203E"/>
    <w:rsid w:val="004F2734"/>
    <w:rsid w:val="004F2E5B"/>
    <w:rsid w:val="004F5D61"/>
    <w:rsid w:val="004F6663"/>
    <w:rsid w:val="0050101C"/>
    <w:rsid w:val="00501750"/>
    <w:rsid w:val="00502B4F"/>
    <w:rsid w:val="00502BE9"/>
    <w:rsid w:val="0050468B"/>
    <w:rsid w:val="00504B72"/>
    <w:rsid w:val="00506B09"/>
    <w:rsid w:val="00506FAE"/>
    <w:rsid w:val="0051059A"/>
    <w:rsid w:val="005118A1"/>
    <w:rsid w:val="00512AEA"/>
    <w:rsid w:val="00513CCA"/>
    <w:rsid w:val="0051449B"/>
    <w:rsid w:val="00514CD5"/>
    <w:rsid w:val="005166C6"/>
    <w:rsid w:val="00516AC4"/>
    <w:rsid w:val="005204C4"/>
    <w:rsid w:val="00521426"/>
    <w:rsid w:val="00521BA3"/>
    <w:rsid w:val="00522BEE"/>
    <w:rsid w:val="0052317A"/>
    <w:rsid w:val="00523680"/>
    <w:rsid w:val="00525688"/>
    <w:rsid w:val="005267BA"/>
    <w:rsid w:val="00526B92"/>
    <w:rsid w:val="00526FBB"/>
    <w:rsid w:val="00527993"/>
    <w:rsid w:val="00527B24"/>
    <w:rsid w:val="0053346A"/>
    <w:rsid w:val="00533A68"/>
    <w:rsid w:val="005343DF"/>
    <w:rsid w:val="005359DC"/>
    <w:rsid w:val="0053611D"/>
    <w:rsid w:val="00536AFD"/>
    <w:rsid w:val="0053705F"/>
    <w:rsid w:val="00537E32"/>
    <w:rsid w:val="00541D86"/>
    <w:rsid w:val="00542296"/>
    <w:rsid w:val="00542A08"/>
    <w:rsid w:val="00542EA0"/>
    <w:rsid w:val="00543CFC"/>
    <w:rsid w:val="00544354"/>
    <w:rsid w:val="00545113"/>
    <w:rsid w:val="00550E6E"/>
    <w:rsid w:val="0055181D"/>
    <w:rsid w:val="005527EF"/>
    <w:rsid w:val="00552A07"/>
    <w:rsid w:val="00552A62"/>
    <w:rsid w:val="00552C42"/>
    <w:rsid w:val="00552D2F"/>
    <w:rsid w:val="00552DED"/>
    <w:rsid w:val="00553579"/>
    <w:rsid w:val="0055467C"/>
    <w:rsid w:val="00554859"/>
    <w:rsid w:val="00556FF5"/>
    <w:rsid w:val="00557681"/>
    <w:rsid w:val="00560D6C"/>
    <w:rsid w:val="005611EF"/>
    <w:rsid w:val="0056245F"/>
    <w:rsid w:val="00562723"/>
    <w:rsid w:val="0056276A"/>
    <w:rsid w:val="00563676"/>
    <w:rsid w:val="00565A92"/>
    <w:rsid w:val="00566628"/>
    <w:rsid w:val="005666FC"/>
    <w:rsid w:val="00567049"/>
    <w:rsid w:val="00571FCB"/>
    <w:rsid w:val="00572282"/>
    <w:rsid w:val="00572751"/>
    <w:rsid w:val="00572B8F"/>
    <w:rsid w:val="0057320C"/>
    <w:rsid w:val="00580710"/>
    <w:rsid w:val="00580944"/>
    <w:rsid w:val="00582E63"/>
    <w:rsid w:val="00583410"/>
    <w:rsid w:val="00583778"/>
    <w:rsid w:val="00583D09"/>
    <w:rsid w:val="00583F99"/>
    <w:rsid w:val="0058536A"/>
    <w:rsid w:val="00586C74"/>
    <w:rsid w:val="00586D76"/>
    <w:rsid w:val="00587E44"/>
    <w:rsid w:val="005955C0"/>
    <w:rsid w:val="00595D14"/>
    <w:rsid w:val="00597CE4"/>
    <w:rsid w:val="005A0A01"/>
    <w:rsid w:val="005A0DB5"/>
    <w:rsid w:val="005A472D"/>
    <w:rsid w:val="005A646D"/>
    <w:rsid w:val="005A798B"/>
    <w:rsid w:val="005B03D0"/>
    <w:rsid w:val="005B0C5C"/>
    <w:rsid w:val="005B3076"/>
    <w:rsid w:val="005B3AAD"/>
    <w:rsid w:val="005B47FF"/>
    <w:rsid w:val="005B491B"/>
    <w:rsid w:val="005B57FD"/>
    <w:rsid w:val="005B590F"/>
    <w:rsid w:val="005B6E92"/>
    <w:rsid w:val="005B7E8C"/>
    <w:rsid w:val="005C0DD2"/>
    <w:rsid w:val="005C1136"/>
    <w:rsid w:val="005C13E1"/>
    <w:rsid w:val="005C19C5"/>
    <w:rsid w:val="005C2616"/>
    <w:rsid w:val="005C34D4"/>
    <w:rsid w:val="005C3EAD"/>
    <w:rsid w:val="005C4318"/>
    <w:rsid w:val="005C4BB7"/>
    <w:rsid w:val="005C4D76"/>
    <w:rsid w:val="005C53DF"/>
    <w:rsid w:val="005C56A7"/>
    <w:rsid w:val="005C582E"/>
    <w:rsid w:val="005D0226"/>
    <w:rsid w:val="005D04D9"/>
    <w:rsid w:val="005D1CE5"/>
    <w:rsid w:val="005D29A0"/>
    <w:rsid w:val="005D4388"/>
    <w:rsid w:val="005D4C57"/>
    <w:rsid w:val="005D5C07"/>
    <w:rsid w:val="005D6071"/>
    <w:rsid w:val="005D76CE"/>
    <w:rsid w:val="005E0992"/>
    <w:rsid w:val="005E1F42"/>
    <w:rsid w:val="005E6324"/>
    <w:rsid w:val="005E6AE5"/>
    <w:rsid w:val="005F18FC"/>
    <w:rsid w:val="005F2130"/>
    <w:rsid w:val="005F31C3"/>
    <w:rsid w:val="005F37C9"/>
    <w:rsid w:val="005F3BFB"/>
    <w:rsid w:val="005F5559"/>
    <w:rsid w:val="005F7D83"/>
    <w:rsid w:val="006017C1"/>
    <w:rsid w:val="006018A0"/>
    <w:rsid w:val="0060194F"/>
    <w:rsid w:val="0060258C"/>
    <w:rsid w:val="00606980"/>
    <w:rsid w:val="00606F13"/>
    <w:rsid w:val="006111E6"/>
    <w:rsid w:val="006111EB"/>
    <w:rsid w:val="0061152B"/>
    <w:rsid w:val="006127DA"/>
    <w:rsid w:val="006148A7"/>
    <w:rsid w:val="006149BB"/>
    <w:rsid w:val="00617529"/>
    <w:rsid w:val="00621816"/>
    <w:rsid w:val="006228E3"/>
    <w:rsid w:val="006260A5"/>
    <w:rsid w:val="00630360"/>
    <w:rsid w:val="00631D8C"/>
    <w:rsid w:val="006322FD"/>
    <w:rsid w:val="00632B30"/>
    <w:rsid w:val="00632CE4"/>
    <w:rsid w:val="00632E6D"/>
    <w:rsid w:val="00634685"/>
    <w:rsid w:val="006358B4"/>
    <w:rsid w:val="006363F4"/>
    <w:rsid w:val="00636641"/>
    <w:rsid w:val="006411F6"/>
    <w:rsid w:val="00641397"/>
    <w:rsid w:val="006422B3"/>
    <w:rsid w:val="00643666"/>
    <w:rsid w:val="00643D48"/>
    <w:rsid w:val="00644403"/>
    <w:rsid w:val="0064590C"/>
    <w:rsid w:val="006460B0"/>
    <w:rsid w:val="0064671E"/>
    <w:rsid w:val="00646820"/>
    <w:rsid w:val="0065064D"/>
    <w:rsid w:val="006513B6"/>
    <w:rsid w:val="0065282D"/>
    <w:rsid w:val="00653F55"/>
    <w:rsid w:val="006543CA"/>
    <w:rsid w:val="00654408"/>
    <w:rsid w:val="00655D7E"/>
    <w:rsid w:val="0065727C"/>
    <w:rsid w:val="00660C40"/>
    <w:rsid w:val="0066113F"/>
    <w:rsid w:val="006625D7"/>
    <w:rsid w:val="006631B9"/>
    <w:rsid w:val="0066599A"/>
    <w:rsid w:val="00665DCB"/>
    <w:rsid w:val="00665E96"/>
    <w:rsid w:val="00665FBA"/>
    <w:rsid w:val="006678C3"/>
    <w:rsid w:val="00670DEA"/>
    <w:rsid w:val="006718D9"/>
    <w:rsid w:val="006719D5"/>
    <w:rsid w:val="00676ECC"/>
    <w:rsid w:val="00680000"/>
    <w:rsid w:val="00681558"/>
    <w:rsid w:val="00681F50"/>
    <w:rsid w:val="00683263"/>
    <w:rsid w:val="00684CC1"/>
    <w:rsid w:val="00685F13"/>
    <w:rsid w:val="00687E7E"/>
    <w:rsid w:val="006904C7"/>
    <w:rsid w:val="006908E7"/>
    <w:rsid w:val="00690C68"/>
    <w:rsid w:val="00693212"/>
    <w:rsid w:val="00694380"/>
    <w:rsid w:val="00694F7A"/>
    <w:rsid w:val="006971D5"/>
    <w:rsid w:val="006A0B73"/>
    <w:rsid w:val="006A17B7"/>
    <w:rsid w:val="006A20BF"/>
    <w:rsid w:val="006A2618"/>
    <w:rsid w:val="006A4A10"/>
    <w:rsid w:val="006A4F69"/>
    <w:rsid w:val="006A5489"/>
    <w:rsid w:val="006A569B"/>
    <w:rsid w:val="006A626C"/>
    <w:rsid w:val="006A6E54"/>
    <w:rsid w:val="006B0FE5"/>
    <w:rsid w:val="006B182B"/>
    <w:rsid w:val="006B1D94"/>
    <w:rsid w:val="006B3540"/>
    <w:rsid w:val="006B4D29"/>
    <w:rsid w:val="006B5ABD"/>
    <w:rsid w:val="006B6428"/>
    <w:rsid w:val="006B7F03"/>
    <w:rsid w:val="006C058E"/>
    <w:rsid w:val="006C0CE2"/>
    <w:rsid w:val="006C1610"/>
    <w:rsid w:val="006C1FFF"/>
    <w:rsid w:val="006C21AA"/>
    <w:rsid w:val="006C3EA0"/>
    <w:rsid w:val="006C6CC9"/>
    <w:rsid w:val="006C6F65"/>
    <w:rsid w:val="006C78F4"/>
    <w:rsid w:val="006D0647"/>
    <w:rsid w:val="006D1381"/>
    <w:rsid w:val="006D16D6"/>
    <w:rsid w:val="006D24C1"/>
    <w:rsid w:val="006D3B79"/>
    <w:rsid w:val="006D4278"/>
    <w:rsid w:val="006D4BAC"/>
    <w:rsid w:val="006D5547"/>
    <w:rsid w:val="006D66B0"/>
    <w:rsid w:val="006E1437"/>
    <w:rsid w:val="006E2D71"/>
    <w:rsid w:val="006E2E8D"/>
    <w:rsid w:val="006E3769"/>
    <w:rsid w:val="006E4D3D"/>
    <w:rsid w:val="006E5F45"/>
    <w:rsid w:val="006E6B72"/>
    <w:rsid w:val="006F2B11"/>
    <w:rsid w:val="006F42D7"/>
    <w:rsid w:val="006F4D26"/>
    <w:rsid w:val="006F4F0C"/>
    <w:rsid w:val="006F55CC"/>
    <w:rsid w:val="006F622D"/>
    <w:rsid w:val="006F6D83"/>
    <w:rsid w:val="006F7C32"/>
    <w:rsid w:val="00700A19"/>
    <w:rsid w:val="00700C44"/>
    <w:rsid w:val="007024A0"/>
    <w:rsid w:val="00703707"/>
    <w:rsid w:val="00704CAC"/>
    <w:rsid w:val="00706255"/>
    <w:rsid w:val="0071164F"/>
    <w:rsid w:val="00711683"/>
    <w:rsid w:val="00711A20"/>
    <w:rsid w:val="00711BBB"/>
    <w:rsid w:val="00711DFB"/>
    <w:rsid w:val="007149F1"/>
    <w:rsid w:val="00714BEB"/>
    <w:rsid w:val="00716530"/>
    <w:rsid w:val="00720928"/>
    <w:rsid w:val="007223D4"/>
    <w:rsid w:val="007224BB"/>
    <w:rsid w:val="00722C35"/>
    <w:rsid w:val="00723038"/>
    <w:rsid w:val="007231C7"/>
    <w:rsid w:val="00725F67"/>
    <w:rsid w:val="007265CE"/>
    <w:rsid w:val="00726D11"/>
    <w:rsid w:val="0073044A"/>
    <w:rsid w:val="007305F4"/>
    <w:rsid w:val="00732CD2"/>
    <w:rsid w:val="00737E3A"/>
    <w:rsid w:val="00740AB6"/>
    <w:rsid w:val="007430E5"/>
    <w:rsid w:val="00743818"/>
    <w:rsid w:val="00743C72"/>
    <w:rsid w:val="007479A1"/>
    <w:rsid w:val="007479F9"/>
    <w:rsid w:val="00750496"/>
    <w:rsid w:val="007531EE"/>
    <w:rsid w:val="00753884"/>
    <w:rsid w:val="00754054"/>
    <w:rsid w:val="00754CF5"/>
    <w:rsid w:val="00756405"/>
    <w:rsid w:val="007564EE"/>
    <w:rsid w:val="00756ABD"/>
    <w:rsid w:val="00757809"/>
    <w:rsid w:val="00760366"/>
    <w:rsid w:val="00760B1C"/>
    <w:rsid w:val="00761BF9"/>
    <w:rsid w:val="00761DC1"/>
    <w:rsid w:val="00761F92"/>
    <w:rsid w:val="0076248B"/>
    <w:rsid w:val="0076262C"/>
    <w:rsid w:val="007629FA"/>
    <w:rsid w:val="00762B9A"/>
    <w:rsid w:val="00763668"/>
    <w:rsid w:val="00763FCB"/>
    <w:rsid w:val="0076419B"/>
    <w:rsid w:val="00764597"/>
    <w:rsid w:val="0076519A"/>
    <w:rsid w:val="00765318"/>
    <w:rsid w:val="00767761"/>
    <w:rsid w:val="00767818"/>
    <w:rsid w:val="0077186A"/>
    <w:rsid w:val="00771E56"/>
    <w:rsid w:val="00773F56"/>
    <w:rsid w:val="0077431D"/>
    <w:rsid w:val="00774615"/>
    <w:rsid w:val="00775004"/>
    <w:rsid w:val="0077593B"/>
    <w:rsid w:val="0077623E"/>
    <w:rsid w:val="00777D92"/>
    <w:rsid w:val="00781674"/>
    <w:rsid w:val="00781AE1"/>
    <w:rsid w:val="00784497"/>
    <w:rsid w:val="00786ED6"/>
    <w:rsid w:val="00791783"/>
    <w:rsid w:val="00791E63"/>
    <w:rsid w:val="00792B51"/>
    <w:rsid w:val="007950FA"/>
    <w:rsid w:val="00795272"/>
    <w:rsid w:val="00796354"/>
    <w:rsid w:val="00796B0B"/>
    <w:rsid w:val="00797E46"/>
    <w:rsid w:val="007A2B24"/>
    <w:rsid w:val="007A397B"/>
    <w:rsid w:val="007A4A66"/>
    <w:rsid w:val="007B0A42"/>
    <w:rsid w:val="007B1516"/>
    <w:rsid w:val="007B1F40"/>
    <w:rsid w:val="007B2554"/>
    <w:rsid w:val="007B34C5"/>
    <w:rsid w:val="007B4924"/>
    <w:rsid w:val="007B532A"/>
    <w:rsid w:val="007B5BAF"/>
    <w:rsid w:val="007B5D97"/>
    <w:rsid w:val="007B719F"/>
    <w:rsid w:val="007C09E8"/>
    <w:rsid w:val="007C18BE"/>
    <w:rsid w:val="007C4116"/>
    <w:rsid w:val="007C49D6"/>
    <w:rsid w:val="007C4C68"/>
    <w:rsid w:val="007C55D1"/>
    <w:rsid w:val="007C5889"/>
    <w:rsid w:val="007C5E46"/>
    <w:rsid w:val="007C6823"/>
    <w:rsid w:val="007C6EB8"/>
    <w:rsid w:val="007D0387"/>
    <w:rsid w:val="007D12FB"/>
    <w:rsid w:val="007D2328"/>
    <w:rsid w:val="007D30BF"/>
    <w:rsid w:val="007D365C"/>
    <w:rsid w:val="007D5B69"/>
    <w:rsid w:val="007D6826"/>
    <w:rsid w:val="007E3801"/>
    <w:rsid w:val="007E3CA1"/>
    <w:rsid w:val="007E4FB2"/>
    <w:rsid w:val="007E5330"/>
    <w:rsid w:val="007E5DDF"/>
    <w:rsid w:val="007E71B4"/>
    <w:rsid w:val="007E7433"/>
    <w:rsid w:val="007F01EF"/>
    <w:rsid w:val="007F0470"/>
    <w:rsid w:val="007F458B"/>
    <w:rsid w:val="007F6040"/>
    <w:rsid w:val="007F6C47"/>
    <w:rsid w:val="007F6F4E"/>
    <w:rsid w:val="007F7F32"/>
    <w:rsid w:val="0080154A"/>
    <w:rsid w:val="0080411F"/>
    <w:rsid w:val="00804D33"/>
    <w:rsid w:val="00805A86"/>
    <w:rsid w:val="00805D5C"/>
    <w:rsid w:val="0080792C"/>
    <w:rsid w:val="00811385"/>
    <w:rsid w:val="008119C5"/>
    <w:rsid w:val="008135A0"/>
    <w:rsid w:val="00813E2A"/>
    <w:rsid w:val="00814D09"/>
    <w:rsid w:val="008153E0"/>
    <w:rsid w:val="00817125"/>
    <w:rsid w:val="00817139"/>
    <w:rsid w:val="00817A57"/>
    <w:rsid w:val="0082012C"/>
    <w:rsid w:val="00825532"/>
    <w:rsid w:val="008256DE"/>
    <w:rsid w:val="00827160"/>
    <w:rsid w:val="0083095E"/>
    <w:rsid w:val="00831544"/>
    <w:rsid w:val="008316D8"/>
    <w:rsid w:val="00832DCD"/>
    <w:rsid w:val="00832EA6"/>
    <w:rsid w:val="008336BE"/>
    <w:rsid w:val="00834AA7"/>
    <w:rsid w:val="008352F6"/>
    <w:rsid w:val="008359B0"/>
    <w:rsid w:val="008370A2"/>
    <w:rsid w:val="00842139"/>
    <w:rsid w:val="00843EBA"/>
    <w:rsid w:val="00844CFC"/>
    <w:rsid w:val="00844DB5"/>
    <w:rsid w:val="008460B0"/>
    <w:rsid w:val="00847170"/>
    <w:rsid w:val="00847473"/>
    <w:rsid w:val="00850599"/>
    <w:rsid w:val="00850667"/>
    <w:rsid w:val="00850818"/>
    <w:rsid w:val="00852BD4"/>
    <w:rsid w:val="00852C2D"/>
    <w:rsid w:val="00852DA3"/>
    <w:rsid w:val="00857C42"/>
    <w:rsid w:val="00860736"/>
    <w:rsid w:val="008609FC"/>
    <w:rsid w:val="0086147F"/>
    <w:rsid w:val="00861DDA"/>
    <w:rsid w:val="00862542"/>
    <w:rsid w:val="008628ED"/>
    <w:rsid w:val="0086292A"/>
    <w:rsid w:val="00864A1E"/>
    <w:rsid w:val="00864F7A"/>
    <w:rsid w:val="0086579B"/>
    <w:rsid w:val="00865F16"/>
    <w:rsid w:val="008668FC"/>
    <w:rsid w:val="00870565"/>
    <w:rsid w:val="00871F4C"/>
    <w:rsid w:val="00872149"/>
    <w:rsid w:val="00872AA6"/>
    <w:rsid w:val="00872F7E"/>
    <w:rsid w:val="00874877"/>
    <w:rsid w:val="00874A58"/>
    <w:rsid w:val="00875BEC"/>
    <w:rsid w:val="00876B28"/>
    <w:rsid w:val="00876F7D"/>
    <w:rsid w:val="0087762B"/>
    <w:rsid w:val="0088285B"/>
    <w:rsid w:val="00882B77"/>
    <w:rsid w:val="008839F0"/>
    <w:rsid w:val="00884CBF"/>
    <w:rsid w:val="00886C2F"/>
    <w:rsid w:val="00890709"/>
    <w:rsid w:val="008916D0"/>
    <w:rsid w:val="008920AA"/>
    <w:rsid w:val="0089265B"/>
    <w:rsid w:val="0089373B"/>
    <w:rsid w:val="00894505"/>
    <w:rsid w:val="00894C17"/>
    <w:rsid w:val="00897B90"/>
    <w:rsid w:val="00897D98"/>
    <w:rsid w:val="00897E55"/>
    <w:rsid w:val="008A071A"/>
    <w:rsid w:val="008A0AAD"/>
    <w:rsid w:val="008A19DF"/>
    <w:rsid w:val="008A3BBA"/>
    <w:rsid w:val="008A5293"/>
    <w:rsid w:val="008A53D1"/>
    <w:rsid w:val="008A5759"/>
    <w:rsid w:val="008A5815"/>
    <w:rsid w:val="008A5FFA"/>
    <w:rsid w:val="008A685B"/>
    <w:rsid w:val="008B2E3A"/>
    <w:rsid w:val="008C1954"/>
    <w:rsid w:val="008C21AC"/>
    <w:rsid w:val="008C4741"/>
    <w:rsid w:val="008C5129"/>
    <w:rsid w:val="008C5441"/>
    <w:rsid w:val="008C5EAB"/>
    <w:rsid w:val="008D0380"/>
    <w:rsid w:val="008D2988"/>
    <w:rsid w:val="008D3D11"/>
    <w:rsid w:val="008D7B5C"/>
    <w:rsid w:val="008D7BB1"/>
    <w:rsid w:val="008E1804"/>
    <w:rsid w:val="008E1CF5"/>
    <w:rsid w:val="008E1E5C"/>
    <w:rsid w:val="008E5369"/>
    <w:rsid w:val="008E6EFD"/>
    <w:rsid w:val="008E767C"/>
    <w:rsid w:val="008F3FAE"/>
    <w:rsid w:val="008F5944"/>
    <w:rsid w:val="008F5F2A"/>
    <w:rsid w:val="008F684B"/>
    <w:rsid w:val="008F6B0E"/>
    <w:rsid w:val="00900DCB"/>
    <w:rsid w:val="00901068"/>
    <w:rsid w:val="00901BEC"/>
    <w:rsid w:val="00902421"/>
    <w:rsid w:val="0090293F"/>
    <w:rsid w:val="0090364A"/>
    <w:rsid w:val="00904421"/>
    <w:rsid w:val="00906077"/>
    <w:rsid w:val="009063D2"/>
    <w:rsid w:val="00906F99"/>
    <w:rsid w:val="009110A0"/>
    <w:rsid w:val="009121E0"/>
    <w:rsid w:val="009127D7"/>
    <w:rsid w:val="009146B9"/>
    <w:rsid w:val="00915BC4"/>
    <w:rsid w:val="00916FB3"/>
    <w:rsid w:val="0092024F"/>
    <w:rsid w:val="009203EC"/>
    <w:rsid w:val="00921980"/>
    <w:rsid w:val="00921E44"/>
    <w:rsid w:val="00922332"/>
    <w:rsid w:val="009231CA"/>
    <w:rsid w:val="00924772"/>
    <w:rsid w:val="00926AD0"/>
    <w:rsid w:val="009312E1"/>
    <w:rsid w:val="009324C4"/>
    <w:rsid w:val="009328B2"/>
    <w:rsid w:val="00934947"/>
    <w:rsid w:val="00935D12"/>
    <w:rsid w:val="00935E37"/>
    <w:rsid w:val="00936C28"/>
    <w:rsid w:val="0093770C"/>
    <w:rsid w:val="00941203"/>
    <w:rsid w:val="00944674"/>
    <w:rsid w:val="00944BCC"/>
    <w:rsid w:val="00944DD6"/>
    <w:rsid w:val="00945E21"/>
    <w:rsid w:val="009462BA"/>
    <w:rsid w:val="00947457"/>
    <w:rsid w:val="00947B7F"/>
    <w:rsid w:val="009522B8"/>
    <w:rsid w:val="00953892"/>
    <w:rsid w:val="00953B9A"/>
    <w:rsid w:val="00953F8D"/>
    <w:rsid w:val="00954C66"/>
    <w:rsid w:val="00954FFB"/>
    <w:rsid w:val="00955771"/>
    <w:rsid w:val="009567B8"/>
    <w:rsid w:val="0095700D"/>
    <w:rsid w:val="0096308A"/>
    <w:rsid w:val="00963FBB"/>
    <w:rsid w:val="00966D73"/>
    <w:rsid w:val="00966F1B"/>
    <w:rsid w:val="00966FFE"/>
    <w:rsid w:val="0096775C"/>
    <w:rsid w:val="00970B52"/>
    <w:rsid w:val="00970F50"/>
    <w:rsid w:val="00971E09"/>
    <w:rsid w:val="00972030"/>
    <w:rsid w:val="009721C0"/>
    <w:rsid w:val="00972316"/>
    <w:rsid w:val="00972548"/>
    <w:rsid w:val="009742BF"/>
    <w:rsid w:val="00975CF0"/>
    <w:rsid w:val="00987B26"/>
    <w:rsid w:val="00990463"/>
    <w:rsid w:val="0099053A"/>
    <w:rsid w:val="009908A7"/>
    <w:rsid w:val="00990BA0"/>
    <w:rsid w:val="0099135D"/>
    <w:rsid w:val="00992BAB"/>
    <w:rsid w:val="00993CEA"/>
    <w:rsid w:val="00995970"/>
    <w:rsid w:val="009963EB"/>
    <w:rsid w:val="00996580"/>
    <w:rsid w:val="009965D3"/>
    <w:rsid w:val="009972B1"/>
    <w:rsid w:val="009A0657"/>
    <w:rsid w:val="009A0FD5"/>
    <w:rsid w:val="009A155B"/>
    <w:rsid w:val="009A2002"/>
    <w:rsid w:val="009A2A94"/>
    <w:rsid w:val="009A2EEC"/>
    <w:rsid w:val="009A3070"/>
    <w:rsid w:val="009A3129"/>
    <w:rsid w:val="009A3ABC"/>
    <w:rsid w:val="009A458C"/>
    <w:rsid w:val="009A578B"/>
    <w:rsid w:val="009A637D"/>
    <w:rsid w:val="009A6E64"/>
    <w:rsid w:val="009A7428"/>
    <w:rsid w:val="009B1937"/>
    <w:rsid w:val="009B2C00"/>
    <w:rsid w:val="009B4B0F"/>
    <w:rsid w:val="009B5AC8"/>
    <w:rsid w:val="009B5CE1"/>
    <w:rsid w:val="009B75DA"/>
    <w:rsid w:val="009C0371"/>
    <w:rsid w:val="009C0A92"/>
    <w:rsid w:val="009C3450"/>
    <w:rsid w:val="009C515A"/>
    <w:rsid w:val="009C76B5"/>
    <w:rsid w:val="009D0167"/>
    <w:rsid w:val="009D1A81"/>
    <w:rsid w:val="009D3C7D"/>
    <w:rsid w:val="009D3F39"/>
    <w:rsid w:val="009D51C4"/>
    <w:rsid w:val="009D6AF1"/>
    <w:rsid w:val="009E38CA"/>
    <w:rsid w:val="009E771F"/>
    <w:rsid w:val="009F1D2D"/>
    <w:rsid w:val="009F3A60"/>
    <w:rsid w:val="009F50F0"/>
    <w:rsid w:val="009F6136"/>
    <w:rsid w:val="009F6235"/>
    <w:rsid w:val="009F71D4"/>
    <w:rsid w:val="009F7DA6"/>
    <w:rsid w:val="00A00130"/>
    <w:rsid w:val="00A02F57"/>
    <w:rsid w:val="00A03A7F"/>
    <w:rsid w:val="00A0583A"/>
    <w:rsid w:val="00A05BDC"/>
    <w:rsid w:val="00A06073"/>
    <w:rsid w:val="00A06857"/>
    <w:rsid w:val="00A06CB8"/>
    <w:rsid w:val="00A11233"/>
    <w:rsid w:val="00A11AB5"/>
    <w:rsid w:val="00A11E3E"/>
    <w:rsid w:val="00A12136"/>
    <w:rsid w:val="00A151AD"/>
    <w:rsid w:val="00A15D04"/>
    <w:rsid w:val="00A17545"/>
    <w:rsid w:val="00A20297"/>
    <w:rsid w:val="00A207CE"/>
    <w:rsid w:val="00A209DD"/>
    <w:rsid w:val="00A210B1"/>
    <w:rsid w:val="00A21FBD"/>
    <w:rsid w:val="00A22662"/>
    <w:rsid w:val="00A24A74"/>
    <w:rsid w:val="00A25F40"/>
    <w:rsid w:val="00A26986"/>
    <w:rsid w:val="00A26D3F"/>
    <w:rsid w:val="00A2756C"/>
    <w:rsid w:val="00A312EB"/>
    <w:rsid w:val="00A3197D"/>
    <w:rsid w:val="00A31D38"/>
    <w:rsid w:val="00A32D04"/>
    <w:rsid w:val="00A354E6"/>
    <w:rsid w:val="00A368F7"/>
    <w:rsid w:val="00A376F2"/>
    <w:rsid w:val="00A37FF5"/>
    <w:rsid w:val="00A403D9"/>
    <w:rsid w:val="00A40754"/>
    <w:rsid w:val="00A41BA0"/>
    <w:rsid w:val="00A41D56"/>
    <w:rsid w:val="00A42433"/>
    <w:rsid w:val="00A42F6A"/>
    <w:rsid w:val="00A43941"/>
    <w:rsid w:val="00A43C2B"/>
    <w:rsid w:val="00A4559B"/>
    <w:rsid w:val="00A45E3E"/>
    <w:rsid w:val="00A46156"/>
    <w:rsid w:val="00A46191"/>
    <w:rsid w:val="00A4729E"/>
    <w:rsid w:val="00A53088"/>
    <w:rsid w:val="00A534F8"/>
    <w:rsid w:val="00A55798"/>
    <w:rsid w:val="00A6161E"/>
    <w:rsid w:val="00A6255A"/>
    <w:rsid w:val="00A62624"/>
    <w:rsid w:val="00A62974"/>
    <w:rsid w:val="00A63C13"/>
    <w:rsid w:val="00A64847"/>
    <w:rsid w:val="00A64F2E"/>
    <w:rsid w:val="00A71458"/>
    <w:rsid w:val="00A71A4A"/>
    <w:rsid w:val="00A72175"/>
    <w:rsid w:val="00A72232"/>
    <w:rsid w:val="00A7347D"/>
    <w:rsid w:val="00A73E44"/>
    <w:rsid w:val="00A75AF9"/>
    <w:rsid w:val="00A760E6"/>
    <w:rsid w:val="00A76E1D"/>
    <w:rsid w:val="00A8010D"/>
    <w:rsid w:val="00A803B1"/>
    <w:rsid w:val="00A80720"/>
    <w:rsid w:val="00A82066"/>
    <w:rsid w:val="00A84881"/>
    <w:rsid w:val="00A8517D"/>
    <w:rsid w:val="00A855D3"/>
    <w:rsid w:val="00A8633B"/>
    <w:rsid w:val="00A86DE7"/>
    <w:rsid w:val="00A8784A"/>
    <w:rsid w:val="00A87A93"/>
    <w:rsid w:val="00A87EA7"/>
    <w:rsid w:val="00A90362"/>
    <w:rsid w:val="00A91837"/>
    <w:rsid w:val="00A91B41"/>
    <w:rsid w:val="00A920E4"/>
    <w:rsid w:val="00A92A87"/>
    <w:rsid w:val="00A93337"/>
    <w:rsid w:val="00A93733"/>
    <w:rsid w:val="00A94143"/>
    <w:rsid w:val="00A94530"/>
    <w:rsid w:val="00A9475F"/>
    <w:rsid w:val="00A97E4D"/>
    <w:rsid w:val="00AA068C"/>
    <w:rsid w:val="00AA0B86"/>
    <w:rsid w:val="00AA412A"/>
    <w:rsid w:val="00AA457D"/>
    <w:rsid w:val="00AA48CA"/>
    <w:rsid w:val="00AA4B13"/>
    <w:rsid w:val="00AA4B83"/>
    <w:rsid w:val="00AA508A"/>
    <w:rsid w:val="00AA51D6"/>
    <w:rsid w:val="00AA683F"/>
    <w:rsid w:val="00AA7A1C"/>
    <w:rsid w:val="00AB05A8"/>
    <w:rsid w:val="00AB15C4"/>
    <w:rsid w:val="00AB19D1"/>
    <w:rsid w:val="00AB1FC6"/>
    <w:rsid w:val="00AB2593"/>
    <w:rsid w:val="00AB28D6"/>
    <w:rsid w:val="00AB2E4E"/>
    <w:rsid w:val="00AB4050"/>
    <w:rsid w:val="00AB42E2"/>
    <w:rsid w:val="00AB5769"/>
    <w:rsid w:val="00AB6FF7"/>
    <w:rsid w:val="00AC0C65"/>
    <w:rsid w:val="00AC1CE6"/>
    <w:rsid w:val="00AC3786"/>
    <w:rsid w:val="00AC48B5"/>
    <w:rsid w:val="00AC4D1F"/>
    <w:rsid w:val="00AC5A4B"/>
    <w:rsid w:val="00AC7297"/>
    <w:rsid w:val="00AD1A31"/>
    <w:rsid w:val="00AD269F"/>
    <w:rsid w:val="00AD349D"/>
    <w:rsid w:val="00AD3A18"/>
    <w:rsid w:val="00AD5EAB"/>
    <w:rsid w:val="00AD7451"/>
    <w:rsid w:val="00AD7550"/>
    <w:rsid w:val="00AD7DA5"/>
    <w:rsid w:val="00AE0376"/>
    <w:rsid w:val="00AE10BF"/>
    <w:rsid w:val="00AE1E45"/>
    <w:rsid w:val="00AE23EC"/>
    <w:rsid w:val="00AE2CA0"/>
    <w:rsid w:val="00AE2E2F"/>
    <w:rsid w:val="00AE4103"/>
    <w:rsid w:val="00AE6B96"/>
    <w:rsid w:val="00AF04CE"/>
    <w:rsid w:val="00AF2754"/>
    <w:rsid w:val="00AF2962"/>
    <w:rsid w:val="00AF29BC"/>
    <w:rsid w:val="00AF43A2"/>
    <w:rsid w:val="00AF64FC"/>
    <w:rsid w:val="00AF6581"/>
    <w:rsid w:val="00B0027D"/>
    <w:rsid w:val="00B0128B"/>
    <w:rsid w:val="00B0164C"/>
    <w:rsid w:val="00B02342"/>
    <w:rsid w:val="00B024AE"/>
    <w:rsid w:val="00B02C89"/>
    <w:rsid w:val="00B03393"/>
    <w:rsid w:val="00B03C63"/>
    <w:rsid w:val="00B03C65"/>
    <w:rsid w:val="00B041DD"/>
    <w:rsid w:val="00B04692"/>
    <w:rsid w:val="00B04986"/>
    <w:rsid w:val="00B0527C"/>
    <w:rsid w:val="00B052C3"/>
    <w:rsid w:val="00B0540F"/>
    <w:rsid w:val="00B05991"/>
    <w:rsid w:val="00B06005"/>
    <w:rsid w:val="00B06FA1"/>
    <w:rsid w:val="00B070F6"/>
    <w:rsid w:val="00B1074C"/>
    <w:rsid w:val="00B133AD"/>
    <w:rsid w:val="00B139D4"/>
    <w:rsid w:val="00B143C9"/>
    <w:rsid w:val="00B16C4F"/>
    <w:rsid w:val="00B174F3"/>
    <w:rsid w:val="00B21009"/>
    <w:rsid w:val="00B21030"/>
    <w:rsid w:val="00B21B5A"/>
    <w:rsid w:val="00B23970"/>
    <w:rsid w:val="00B23C17"/>
    <w:rsid w:val="00B240FE"/>
    <w:rsid w:val="00B26006"/>
    <w:rsid w:val="00B26202"/>
    <w:rsid w:val="00B2646E"/>
    <w:rsid w:val="00B31BE6"/>
    <w:rsid w:val="00B33357"/>
    <w:rsid w:val="00B339DD"/>
    <w:rsid w:val="00B3423F"/>
    <w:rsid w:val="00B3441B"/>
    <w:rsid w:val="00B34F7D"/>
    <w:rsid w:val="00B35B68"/>
    <w:rsid w:val="00B362DA"/>
    <w:rsid w:val="00B36A0B"/>
    <w:rsid w:val="00B4098D"/>
    <w:rsid w:val="00B41019"/>
    <w:rsid w:val="00B43429"/>
    <w:rsid w:val="00B43789"/>
    <w:rsid w:val="00B45323"/>
    <w:rsid w:val="00B455E9"/>
    <w:rsid w:val="00B47204"/>
    <w:rsid w:val="00B4799B"/>
    <w:rsid w:val="00B5013D"/>
    <w:rsid w:val="00B528D1"/>
    <w:rsid w:val="00B55421"/>
    <w:rsid w:val="00B556C3"/>
    <w:rsid w:val="00B55F10"/>
    <w:rsid w:val="00B6075F"/>
    <w:rsid w:val="00B61087"/>
    <w:rsid w:val="00B61263"/>
    <w:rsid w:val="00B6162F"/>
    <w:rsid w:val="00B62469"/>
    <w:rsid w:val="00B636EC"/>
    <w:rsid w:val="00B6408D"/>
    <w:rsid w:val="00B64F95"/>
    <w:rsid w:val="00B6504F"/>
    <w:rsid w:val="00B671FC"/>
    <w:rsid w:val="00B70B2A"/>
    <w:rsid w:val="00B70D30"/>
    <w:rsid w:val="00B70EE3"/>
    <w:rsid w:val="00B721B4"/>
    <w:rsid w:val="00B75971"/>
    <w:rsid w:val="00B75F60"/>
    <w:rsid w:val="00B76CDC"/>
    <w:rsid w:val="00B76F99"/>
    <w:rsid w:val="00B77199"/>
    <w:rsid w:val="00B775AC"/>
    <w:rsid w:val="00B776A6"/>
    <w:rsid w:val="00B835F7"/>
    <w:rsid w:val="00B8669F"/>
    <w:rsid w:val="00B90CF7"/>
    <w:rsid w:val="00B92DC0"/>
    <w:rsid w:val="00B958F5"/>
    <w:rsid w:val="00B96A11"/>
    <w:rsid w:val="00B97CB6"/>
    <w:rsid w:val="00BA19F9"/>
    <w:rsid w:val="00BA1E02"/>
    <w:rsid w:val="00BA1F79"/>
    <w:rsid w:val="00BA237D"/>
    <w:rsid w:val="00BA26CF"/>
    <w:rsid w:val="00BA30A3"/>
    <w:rsid w:val="00BA3240"/>
    <w:rsid w:val="00BA3372"/>
    <w:rsid w:val="00BA3F69"/>
    <w:rsid w:val="00BA766E"/>
    <w:rsid w:val="00BA781C"/>
    <w:rsid w:val="00BB04E5"/>
    <w:rsid w:val="00BB0920"/>
    <w:rsid w:val="00BB0BEB"/>
    <w:rsid w:val="00BB22DA"/>
    <w:rsid w:val="00BB2785"/>
    <w:rsid w:val="00BB3704"/>
    <w:rsid w:val="00BB621B"/>
    <w:rsid w:val="00BB6D65"/>
    <w:rsid w:val="00BB7677"/>
    <w:rsid w:val="00BB79FE"/>
    <w:rsid w:val="00BB7EE8"/>
    <w:rsid w:val="00BC01D8"/>
    <w:rsid w:val="00BC0E54"/>
    <w:rsid w:val="00BC2B37"/>
    <w:rsid w:val="00BC3481"/>
    <w:rsid w:val="00BC5198"/>
    <w:rsid w:val="00BC5589"/>
    <w:rsid w:val="00BC6B6F"/>
    <w:rsid w:val="00BC7252"/>
    <w:rsid w:val="00BD0973"/>
    <w:rsid w:val="00BD10C7"/>
    <w:rsid w:val="00BD1874"/>
    <w:rsid w:val="00BD210D"/>
    <w:rsid w:val="00BD2202"/>
    <w:rsid w:val="00BD3847"/>
    <w:rsid w:val="00BD3BDA"/>
    <w:rsid w:val="00BD4383"/>
    <w:rsid w:val="00BD6A12"/>
    <w:rsid w:val="00BD6B92"/>
    <w:rsid w:val="00BD6F5E"/>
    <w:rsid w:val="00BD7AA5"/>
    <w:rsid w:val="00BE2522"/>
    <w:rsid w:val="00BE2AAE"/>
    <w:rsid w:val="00BE32E2"/>
    <w:rsid w:val="00BE5346"/>
    <w:rsid w:val="00BE69A5"/>
    <w:rsid w:val="00BF2675"/>
    <w:rsid w:val="00BF2A47"/>
    <w:rsid w:val="00BF3677"/>
    <w:rsid w:val="00BF3F6B"/>
    <w:rsid w:val="00BF4CD7"/>
    <w:rsid w:val="00BF5408"/>
    <w:rsid w:val="00BF56F7"/>
    <w:rsid w:val="00BF7DEB"/>
    <w:rsid w:val="00C0036E"/>
    <w:rsid w:val="00C0475D"/>
    <w:rsid w:val="00C04A63"/>
    <w:rsid w:val="00C07776"/>
    <w:rsid w:val="00C11011"/>
    <w:rsid w:val="00C120CC"/>
    <w:rsid w:val="00C124F9"/>
    <w:rsid w:val="00C130B6"/>
    <w:rsid w:val="00C22210"/>
    <w:rsid w:val="00C22D55"/>
    <w:rsid w:val="00C22E80"/>
    <w:rsid w:val="00C2348B"/>
    <w:rsid w:val="00C24B89"/>
    <w:rsid w:val="00C24EDE"/>
    <w:rsid w:val="00C2526B"/>
    <w:rsid w:val="00C26400"/>
    <w:rsid w:val="00C26C81"/>
    <w:rsid w:val="00C27D90"/>
    <w:rsid w:val="00C30B3B"/>
    <w:rsid w:val="00C30F5F"/>
    <w:rsid w:val="00C3189E"/>
    <w:rsid w:val="00C31FB5"/>
    <w:rsid w:val="00C33489"/>
    <w:rsid w:val="00C33F89"/>
    <w:rsid w:val="00C35AD6"/>
    <w:rsid w:val="00C372F1"/>
    <w:rsid w:val="00C43BD4"/>
    <w:rsid w:val="00C45575"/>
    <w:rsid w:val="00C45F83"/>
    <w:rsid w:val="00C469E5"/>
    <w:rsid w:val="00C4797F"/>
    <w:rsid w:val="00C507EF"/>
    <w:rsid w:val="00C54179"/>
    <w:rsid w:val="00C55BC4"/>
    <w:rsid w:val="00C56862"/>
    <w:rsid w:val="00C5743D"/>
    <w:rsid w:val="00C57B15"/>
    <w:rsid w:val="00C61DC7"/>
    <w:rsid w:val="00C638B9"/>
    <w:rsid w:val="00C64379"/>
    <w:rsid w:val="00C64E58"/>
    <w:rsid w:val="00C6517A"/>
    <w:rsid w:val="00C657C6"/>
    <w:rsid w:val="00C66C10"/>
    <w:rsid w:val="00C673AD"/>
    <w:rsid w:val="00C700FD"/>
    <w:rsid w:val="00C71163"/>
    <w:rsid w:val="00C725A6"/>
    <w:rsid w:val="00C72A0D"/>
    <w:rsid w:val="00C7631B"/>
    <w:rsid w:val="00C778A6"/>
    <w:rsid w:val="00C779CC"/>
    <w:rsid w:val="00C77EF3"/>
    <w:rsid w:val="00C804B1"/>
    <w:rsid w:val="00C81B14"/>
    <w:rsid w:val="00C81D47"/>
    <w:rsid w:val="00C82E25"/>
    <w:rsid w:val="00C83898"/>
    <w:rsid w:val="00C84072"/>
    <w:rsid w:val="00C849E5"/>
    <w:rsid w:val="00C86B72"/>
    <w:rsid w:val="00C91958"/>
    <w:rsid w:val="00C9451B"/>
    <w:rsid w:val="00CA0000"/>
    <w:rsid w:val="00CA0B88"/>
    <w:rsid w:val="00CA340F"/>
    <w:rsid w:val="00CA5280"/>
    <w:rsid w:val="00CA68AC"/>
    <w:rsid w:val="00CA710E"/>
    <w:rsid w:val="00CA746A"/>
    <w:rsid w:val="00CB0789"/>
    <w:rsid w:val="00CB0A5E"/>
    <w:rsid w:val="00CB0A91"/>
    <w:rsid w:val="00CB22DC"/>
    <w:rsid w:val="00CB30F8"/>
    <w:rsid w:val="00CB3BD7"/>
    <w:rsid w:val="00CB5375"/>
    <w:rsid w:val="00CB6C89"/>
    <w:rsid w:val="00CC0FE5"/>
    <w:rsid w:val="00CC1B76"/>
    <w:rsid w:val="00CC361B"/>
    <w:rsid w:val="00CC4A68"/>
    <w:rsid w:val="00CC4C76"/>
    <w:rsid w:val="00CC63F0"/>
    <w:rsid w:val="00CD19E8"/>
    <w:rsid w:val="00CD1CC8"/>
    <w:rsid w:val="00CD2EDF"/>
    <w:rsid w:val="00CD31D3"/>
    <w:rsid w:val="00CD3BB7"/>
    <w:rsid w:val="00CD4506"/>
    <w:rsid w:val="00CD4FA8"/>
    <w:rsid w:val="00CD579B"/>
    <w:rsid w:val="00CD59BC"/>
    <w:rsid w:val="00CE114A"/>
    <w:rsid w:val="00CE1382"/>
    <w:rsid w:val="00CE1590"/>
    <w:rsid w:val="00CE3374"/>
    <w:rsid w:val="00CE36B3"/>
    <w:rsid w:val="00CE4868"/>
    <w:rsid w:val="00CE4EED"/>
    <w:rsid w:val="00CE698B"/>
    <w:rsid w:val="00CE780B"/>
    <w:rsid w:val="00CF020E"/>
    <w:rsid w:val="00CF0B42"/>
    <w:rsid w:val="00CF27E4"/>
    <w:rsid w:val="00CF489F"/>
    <w:rsid w:val="00CF4FF0"/>
    <w:rsid w:val="00CF5AF9"/>
    <w:rsid w:val="00CF5E5B"/>
    <w:rsid w:val="00CF623E"/>
    <w:rsid w:val="00CF712D"/>
    <w:rsid w:val="00CF75FE"/>
    <w:rsid w:val="00D00203"/>
    <w:rsid w:val="00D0041D"/>
    <w:rsid w:val="00D009BC"/>
    <w:rsid w:val="00D0167C"/>
    <w:rsid w:val="00D019C6"/>
    <w:rsid w:val="00D02B38"/>
    <w:rsid w:val="00D0327B"/>
    <w:rsid w:val="00D042DD"/>
    <w:rsid w:val="00D04B54"/>
    <w:rsid w:val="00D04E73"/>
    <w:rsid w:val="00D05C1C"/>
    <w:rsid w:val="00D063B3"/>
    <w:rsid w:val="00D07C02"/>
    <w:rsid w:val="00D07FB0"/>
    <w:rsid w:val="00D11BF2"/>
    <w:rsid w:val="00D13AF9"/>
    <w:rsid w:val="00D1472B"/>
    <w:rsid w:val="00D15971"/>
    <w:rsid w:val="00D209BE"/>
    <w:rsid w:val="00D21CF6"/>
    <w:rsid w:val="00D227BD"/>
    <w:rsid w:val="00D25420"/>
    <w:rsid w:val="00D2555B"/>
    <w:rsid w:val="00D25BB4"/>
    <w:rsid w:val="00D26968"/>
    <w:rsid w:val="00D26ADB"/>
    <w:rsid w:val="00D3007B"/>
    <w:rsid w:val="00D308D3"/>
    <w:rsid w:val="00D310EE"/>
    <w:rsid w:val="00D31208"/>
    <w:rsid w:val="00D31619"/>
    <w:rsid w:val="00D3340E"/>
    <w:rsid w:val="00D345E5"/>
    <w:rsid w:val="00D35C4F"/>
    <w:rsid w:val="00D3643F"/>
    <w:rsid w:val="00D36966"/>
    <w:rsid w:val="00D36EF7"/>
    <w:rsid w:val="00D4355E"/>
    <w:rsid w:val="00D44FDC"/>
    <w:rsid w:val="00D45444"/>
    <w:rsid w:val="00D46425"/>
    <w:rsid w:val="00D464D5"/>
    <w:rsid w:val="00D47666"/>
    <w:rsid w:val="00D52561"/>
    <w:rsid w:val="00D54DC7"/>
    <w:rsid w:val="00D56103"/>
    <w:rsid w:val="00D57BBD"/>
    <w:rsid w:val="00D63140"/>
    <w:rsid w:val="00D6382E"/>
    <w:rsid w:val="00D63F42"/>
    <w:rsid w:val="00D664F5"/>
    <w:rsid w:val="00D66533"/>
    <w:rsid w:val="00D665B1"/>
    <w:rsid w:val="00D666EB"/>
    <w:rsid w:val="00D674F3"/>
    <w:rsid w:val="00D67D94"/>
    <w:rsid w:val="00D70A64"/>
    <w:rsid w:val="00D70C54"/>
    <w:rsid w:val="00D7160D"/>
    <w:rsid w:val="00D73DAB"/>
    <w:rsid w:val="00D7659E"/>
    <w:rsid w:val="00D76F78"/>
    <w:rsid w:val="00D7748C"/>
    <w:rsid w:val="00D81038"/>
    <w:rsid w:val="00D822B3"/>
    <w:rsid w:val="00D852B8"/>
    <w:rsid w:val="00D85C84"/>
    <w:rsid w:val="00D8607A"/>
    <w:rsid w:val="00D86CA1"/>
    <w:rsid w:val="00D8774F"/>
    <w:rsid w:val="00D87AD2"/>
    <w:rsid w:val="00D87E21"/>
    <w:rsid w:val="00D9094B"/>
    <w:rsid w:val="00D91520"/>
    <w:rsid w:val="00D9187C"/>
    <w:rsid w:val="00D92E86"/>
    <w:rsid w:val="00D94258"/>
    <w:rsid w:val="00D95AB3"/>
    <w:rsid w:val="00D96874"/>
    <w:rsid w:val="00D96F87"/>
    <w:rsid w:val="00D97936"/>
    <w:rsid w:val="00D97F8D"/>
    <w:rsid w:val="00DA17FD"/>
    <w:rsid w:val="00DA2D6C"/>
    <w:rsid w:val="00DA2F78"/>
    <w:rsid w:val="00DA35CD"/>
    <w:rsid w:val="00DA47A6"/>
    <w:rsid w:val="00DA4B8C"/>
    <w:rsid w:val="00DA4E18"/>
    <w:rsid w:val="00DA4F41"/>
    <w:rsid w:val="00DA552E"/>
    <w:rsid w:val="00DA5C2E"/>
    <w:rsid w:val="00DA5CCE"/>
    <w:rsid w:val="00DA7020"/>
    <w:rsid w:val="00DA74D9"/>
    <w:rsid w:val="00DB001B"/>
    <w:rsid w:val="00DB01BC"/>
    <w:rsid w:val="00DB191A"/>
    <w:rsid w:val="00DB1F5E"/>
    <w:rsid w:val="00DB2502"/>
    <w:rsid w:val="00DB68EB"/>
    <w:rsid w:val="00DC12BB"/>
    <w:rsid w:val="00DC1512"/>
    <w:rsid w:val="00DC238E"/>
    <w:rsid w:val="00DC3068"/>
    <w:rsid w:val="00DC4F37"/>
    <w:rsid w:val="00DD0FE2"/>
    <w:rsid w:val="00DD24D9"/>
    <w:rsid w:val="00DD477A"/>
    <w:rsid w:val="00DD4B24"/>
    <w:rsid w:val="00DD4B55"/>
    <w:rsid w:val="00DD502E"/>
    <w:rsid w:val="00DD5214"/>
    <w:rsid w:val="00DD5AFD"/>
    <w:rsid w:val="00DE20ED"/>
    <w:rsid w:val="00DE39A9"/>
    <w:rsid w:val="00DE482D"/>
    <w:rsid w:val="00DE5142"/>
    <w:rsid w:val="00DE5B1E"/>
    <w:rsid w:val="00DE714C"/>
    <w:rsid w:val="00DF10AF"/>
    <w:rsid w:val="00DF2956"/>
    <w:rsid w:val="00DF29E0"/>
    <w:rsid w:val="00DF2EB5"/>
    <w:rsid w:val="00DF5385"/>
    <w:rsid w:val="00DF7862"/>
    <w:rsid w:val="00E001CC"/>
    <w:rsid w:val="00E01C7F"/>
    <w:rsid w:val="00E0710B"/>
    <w:rsid w:val="00E0796A"/>
    <w:rsid w:val="00E135F9"/>
    <w:rsid w:val="00E136B1"/>
    <w:rsid w:val="00E1615D"/>
    <w:rsid w:val="00E164C6"/>
    <w:rsid w:val="00E16C47"/>
    <w:rsid w:val="00E179D2"/>
    <w:rsid w:val="00E20CA8"/>
    <w:rsid w:val="00E212C5"/>
    <w:rsid w:val="00E2371A"/>
    <w:rsid w:val="00E23F91"/>
    <w:rsid w:val="00E24588"/>
    <w:rsid w:val="00E24EF9"/>
    <w:rsid w:val="00E24FB4"/>
    <w:rsid w:val="00E301A1"/>
    <w:rsid w:val="00E30877"/>
    <w:rsid w:val="00E308EB"/>
    <w:rsid w:val="00E31B38"/>
    <w:rsid w:val="00E352EC"/>
    <w:rsid w:val="00E35E0E"/>
    <w:rsid w:val="00E36227"/>
    <w:rsid w:val="00E37F0F"/>
    <w:rsid w:val="00E40B85"/>
    <w:rsid w:val="00E42224"/>
    <w:rsid w:val="00E4247D"/>
    <w:rsid w:val="00E42A70"/>
    <w:rsid w:val="00E43001"/>
    <w:rsid w:val="00E43417"/>
    <w:rsid w:val="00E43C7C"/>
    <w:rsid w:val="00E44353"/>
    <w:rsid w:val="00E449A8"/>
    <w:rsid w:val="00E4529D"/>
    <w:rsid w:val="00E4593B"/>
    <w:rsid w:val="00E465DA"/>
    <w:rsid w:val="00E477F9"/>
    <w:rsid w:val="00E504F0"/>
    <w:rsid w:val="00E527BE"/>
    <w:rsid w:val="00E52F57"/>
    <w:rsid w:val="00E533BE"/>
    <w:rsid w:val="00E55ADF"/>
    <w:rsid w:val="00E566D3"/>
    <w:rsid w:val="00E567D4"/>
    <w:rsid w:val="00E56940"/>
    <w:rsid w:val="00E56BB7"/>
    <w:rsid w:val="00E5785E"/>
    <w:rsid w:val="00E579FA"/>
    <w:rsid w:val="00E602FF"/>
    <w:rsid w:val="00E60497"/>
    <w:rsid w:val="00E60841"/>
    <w:rsid w:val="00E61C6F"/>
    <w:rsid w:val="00E62506"/>
    <w:rsid w:val="00E62723"/>
    <w:rsid w:val="00E6312E"/>
    <w:rsid w:val="00E6468A"/>
    <w:rsid w:val="00E65CB9"/>
    <w:rsid w:val="00E74BBD"/>
    <w:rsid w:val="00E74CBC"/>
    <w:rsid w:val="00E74E27"/>
    <w:rsid w:val="00E751F7"/>
    <w:rsid w:val="00E75A0F"/>
    <w:rsid w:val="00E81672"/>
    <w:rsid w:val="00E81A57"/>
    <w:rsid w:val="00E81E48"/>
    <w:rsid w:val="00E8236D"/>
    <w:rsid w:val="00E82D86"/>
    <w:rsid w:val="00E833C8"/>
    <w:rsid w:val="00E858E3"/>
    <w:rsid w:val="00E874EC"/>
    <w:rsid w:val="00E904E8"/>
    <w:rsid w:val="00E93466"/>
    <w:rsid w:val="00E951E5"/>
    <w:rsid w:val="00E9537A"/>
    <w:rsid w:val="00E957CF"/>
    <w:rsid w:val="00E96CAD"/>
    <w:rsid w:val="00EA046B"/>
    <w:rsid w:val="00EA0C62"/>
    <w:rsid w:val="00EA3536"/>
    <w:rsid w:val="00EA4CB7"/>
    <w:rsid w:val="00EA5745"/>
    <w:rsid w:val="00EA6B21"/>
    <w:rsid w:val="00EB0CBB"/>
    <w:rsid w:val="00EB0D8F"/>
    <w:rsid w:val="00EB5668"/>
    <w:rsid w:val="00EB6B49"/>
    <w:rsid w:val="00EB6D56"/>
    <w:rsid w:val="00EC0511"/>
    <w:rsid w:val="00EC0E82"/>
    <w:rsid w:val="00EC1A69"/>
    <w:rsid w:val="00EC1C5D"/>
    <w:rsid w:val="00EC2743"/>
    <w:rsid w:val="00EC31B9"/>
    <w:rsid w:val="00EC32BA"/>
    <w:rsid w:val="00EC4EE0"/>
    <w:rsid w:val="00EC6779"/>
    <w:rsid w:val="00ED09A5"/>
    <w:rsid w:val="00ED1BA9"/>
    <w:rsid w:val="00ED2A74"/>
    <w:rsid w:val="00ED3346"/>
    <w:rsid w:val="00ED33F7"/>
    <w:rsid w:val="00ED5BD3"/>
    <w:rsid w:val="00ED5EDD"/>
    <w:rsid w:val="00ED6447"/>
    <w:rsid w:val="00ED6852"/>
    <w:rsid w:val="00ED7E61"/>
    <w:rsid w:val="00ED7F94"/>
    <w:rsid w:val="00EE1F10"/>
    <w:rsid w:val="00EE2863"/>
    <w:rsid w:val="00EE3EEC"/>
    <w:rsid w:val="00EE4641"/>
    <w:rsid w:val="00EE4BA3"/>
    <w:rsid w:val="00EE5363"/>
    <w:rsid w:val="00EE6B89"/>
    <w:rsid w:val="00EE6BA0"/>
    <w:rsid w:val="00EF0D9E"/>
    <w:rsid w:val="00EF1B46"/>
    <w:rsid w:val="00EF2899"/>
    <w:rsid w:val="00EF3609"/>
    <w:rsid w:val="00EF4F8F"/>
    <w:rsid w:val="00EF6DCE"/>
    <w:rsid w:val="00EF7C45"/>
    <w:rsid w:val="00F0084C"/>
    <w:rsid w:val="00F01C66"/>
    <w:rsid w:val="00F041D7"/>
    <w:rsid w:val="00F0462D"/>
    <w:rsid w:val="00F04863"/>
    <w:rsid w:val="00F05175"/>
    <w:rsid w:val="00F05E49"/>
    <w:rsid w:val="00F07048"/>
    <w:rsid w:val="00F07D1E"/>
    <w:rsid w:val="00F07E2D"/>
    <w:rsid w:val="00F103FE"/>
    <w:rsid w:val="00F1051B"/>
    <w:rsid w:val="00F129AA"/>
    <w:rsid w:val="00F12EF3"/>
    <w:rsid w:val="00F13D91"/>
    <w:rsid w:val="00F13E86"/>
    <w:rsid w:val="00F1527B"/>
    <w:rsid w:val="00F157FE"/>
    <w:rsid w:val="00F17F5C"/>
    <w:rsid w:val="00F21AFC"/>
    <w:rsid w:val="00F22FBE"/>
    <w:rsid w:val="00F26172"/>
    <w:rsid w:val="00F27E88"/>
    <w:rsid w:val="00F300B4"/>
    <w:rsid w:val="00F303CD"/>
    <w:rsid w:val="00F308A4"/>
    <w:rsid w:val="00F31073"/>
    <w:rsid w:val="00F31947"/>
    <w:rsid w:val="00F327CC"/>
    <w:rsid w:val="00F4078C"/>
    <w:rsid w:val="00F428D9"/>
    <w:rsid w:val="00F42B06"/>
    <w:rsid w:val="00F42E28"/>
    <w:rsid w:val="00F46A0C"/>
    <w:rsid w:val="00F475F5"/>
    <w:rsid w:val="00F47751"/>
    <w:rsid w:val="00F50D66"/>
    <w:rsid w:val="00F50E63"/>
    <w:rsid w:val="00F5263A"/>
    <w:rsid w:val="00F52D71"/>
    <w:rsid w:val="00F53A05"/>
    <w:rsid w:val="00F55061"/>
    <w:rsid w:val="00F563B1"/>
    <w:rsid w:val="00F6120B"/>
    <w:rsid w:val="00F63506"/>
    <w:rsid w:val="00F63E55"/>
    <w:rsid w:val="00F64240"/>
    <w:rsid w:val="00F64AB1"/>
    <w:rsid w:val="00F71726"/>
    <w:rsid w:val="00F73178"/>
    <w:rsid w:val="00F74A99"/>
    <w:rsid w:val="00F755AA"/>
    <w:rsid w:val="00F76009"/>
    <w:rsid w:val="00F76B6D"/>
    <w:rsid w:val="00F83D09"/>
    <w:rsid w:val="00F848AC"/>
    <w:rsid w:val="00F86943"/>
    <w:rsid w:val="00F87405"/>
    <w:rsid w:val="00F91268"/>
    <w:rsid w:val="00F91596"/>
    <w:rsid w:val="00F92253"/>
    <w:rsid w:val="00F938B1"/>
    <w:rsid w:val="00F94CAE"/>
    <w:rsid w:val="00F95325"/>
    <w:rsid w:val="00F96B6B"/>
    <w:rsid w:val="00F974F0"/>
    <w:rsid w:val="00F97B12"/>
    <w:rsid w:val="00FA03F0"/>
    <w:rsid w:val="00FA36A4"/>
    <w:rsid w:val="00FA39F6"/>
    <w:rsid w:val="00FA3E78"/>
    <w:rsid w:val="00FA45E5"/>
    <w:rsid w:val="00FA5C68"/>
    <w:rsid w:val="00FA7EB7"/>
    <w:rsid w:val="00FB095C"/>
    <w:rsid w:val="00FB1C46"/>
    <w:rsid w:val="00FB2B6A"/>
    <w:rsid w:val="00FB2D17"/>
    <w:rsid w:val="00FB5173"/>
    <w:rsid w:val="00FB5339"/>
    <w:rsid w:val="00FB763C"/>
    <w:rsid w:val="00FB7F94"/>
    <w:rsid w:val="00FC0663"/>
    <w:rsid w:val="00FC0E3F"/>
    <w:rsid w:val="00FC3292"/>
    <w:rsid w:val="00FC3804"/>
    <w:rsid w:val="00FC3DD4"/>
    <w:rsid w:val="00FC4FA8"/>
    <w:rsid w:val="00FC656A"/>
    <w:rsid w:val="00FC739A"/>
    <w:rsid w:val="00FC7865"/>
    <w:rsid w:val="00FC7C2F"/>
    <w:rsid w:val="00FD0BD8"/>
    <w:rsid w:val="00FD1FBF"/>
    <w:rsid w:val="00FD2316"/>
    <w:rsid w:val="00FD4A64"/>
    <w:rsid w:val="00FD691D"/>
    <w:rsid w:val="00FD7DE3"/>
    <w:rsid w:val="00FE248C"/>
    <w:rsid w:val="00FE33D2"/>
    <w:rsid w:val="00FE429B"/>
    <w:rsid w:val="00FE4947"/>
    <w:rsid w:val="00FE7761"/>
    <w:rsid w:val="00FF1621"/>
    <w:rsid w:val="00FF2329"/>
    <w:rsid w:val="00FF37DB"/>
    <w:rsid w:val="00FF4264"/>
    <w:rsid w:val="00FF4953"/>
    <w:rsid w:val="00FF6591"/>
    <w:rsid w:val="00FF6F10"/>
    <w:rsid w:val="356FE5B2"/>
    <w:rsid w:val="3627982E"/>
    <w:rsid w:val="59CF7E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allowincell="f" fill="f" fillcolor="white" strokecolor="red">
      <v:fill color="white" on="f"/>
      <v:stroke color="red" weight="1.5pt"/>
      <v:textbox inset="5.85pt,.7pt,5.85pt,.7pt"/>
    </o:shapedefaults>
    <o:shapelayout v:ext="edit">
      <o:idmap v:ext="edit" data="2"/>
    </o:shapelayout>
  </w:shapeDefaults>
  <w:doNotEmbedSmartTags/>
  <w:decimalSymbol w:val="."/>
  <w:listSeparator w:val=","/>
  <w14:docId w14:val="27FF421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ＭＳ 明朝"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rsid w:val="00954FFB"/>
    <w:pPr>
      <w:widowControl w:val="0"/>
      <w:suppressAutoHyphens/>
      <w:jc w:val="both"/>
    </w:pPr>
    <w:rPr>
      <w:rFonts w:ascii="ＭＳ 明朝" w:hAnsi="Arial" w:cs="Century"/>
      <w:kern w:val="22"/>
      <w:sz w:val="22"/>
      <w:szCs w:val="22"/>
      <w:lang w:eastAsia="ar-SA"/>
    </w:rPr>
  </w:style>
  <w:style w:type="paragraph" w:styleId="1">
    <w:name w:val="heading 1"/>
    <w:basedOn w:val="a1"/>
    <w:next w:val="a1"/>
    <w:link w:val="10"/>
    <w:qFormat/>
    <w:rsid w:val="00B23C17"/>
    <w:pPr>
      <w:keepNext/>
      <w:outlineLvl w:val="0"/>
    </w:pPr>
    <w:rPr>
      <w:rFonts w:eastAsia="ＭＳ ゴシック"/>
      <w:sz w:val="28"/>
      <w:szCs w:val="28"/>
    </w:rPr>
  </w:style>
  <w:style w:type="paragraph" w:styleId="2">
    <w:name w:val="heading 2"/>
    <w:basedOn w:val="a1"/>
    <w:next w:val="a1"/>
    <w:link w:val="20"/>
    <w:qFormat/>
    <w:rsid w:val="00250FF0"/>
    <w:pPr>
      <w:keepNext/>
      <w:spacing w:afterLines="50" w:after="50"/>
      <w:outlineLvl w:val="1"/>
    </w:pPr>
    <w:rPr>
      <w:rFonts w:ascii="HGｺﾞｼｯｸE" w:eastAsia="HGｺﾞｼｯｸE"/>
    </w:rPr>
  </w:style>
  <w:style w:type="paragraph" w:styleId="3">
    <w:name w:val="heading 3"/>
    <w:basedOn w:val="a1"/>
    <w:next w:val="a1"/>
    <w:link w:val="30"/>
    <w:qFormat/>
    <w:rsid w:val="00A9475F"/>
    <w:pPr>
      <w:keepNext/>
      <w:outlineLvl w:val="2"/>
    </w:pPr>
    <w:rPr>
      <w:rFonts w:eastAsia="ＭＳ ゴシック"/>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0">
    <w:name w:val="見出し 2 (文字)"/>
    <w:link w:val="2"/>
    <w:rsid w:val="00250FF0"/>
    <w:rPr>
      <w:rFonts w:ascii="HGｺﾞｼｯｸE" w:eastAsia="HGｺﾞｼｯｸE" w:hAnsi="Arial" w:cs="Century"/>
      <w:kern w:val="22"/>
      <w:sz w:val="22"/>
      <w:szCs w:val="22"/>
      <w:lang w:val="en-US" w:eastAsia="ar-SA" w:bidi="ar-SA"/>
    </w:rPr>
  </w:style>
  <w:style w:type="character" w:styleId="a5">
    <w:name w:val="page number"/>
    <w:basedOn w:val="a2"/>
  </w:style>
  <w:style w:type="character" w:customStyle="1" w:styleId="a6">
    <w:name w:val="脚注番号"/>
    <w:rPr>
      <w:vertAlign w:val="superscript"/>
    </w:rPr>
  </w:style>
  <w:style w:type="paragraph" w:customStyle="1" w:styleId="a7">
    <w:name w:val="見出し"/>
    <w:basedOn w:val="a1"/>
    <w:next w:val="a8"/>
    <w:rsid w:val="00B23C17"/>
    <w:pPr>
      <w:keepNext/>
      <w:spacing w:before="240" w:after="120"/>
    </w:pPr>
    <w:rPr>
      <w:rFonts w:eastAsia="ＭＳ ゴシック" w:cs="Tahoma"/>
      <w:sz w:val="28"/>
      <w:szCs w:val="28"/>
    </w:rPr>
  </w:style>
  <w:style w:type="paragraph" w:styleId="a8">
    <w:name w:val="Body Text"/>
    <w:basedOn w:val="a1"/>
    <w:link w:val="a9"/>
    <w:rsid w:val="0060194F"/>
    <w:pPr>
      <w:ind w:firstLineChars="100" w:firstLine="100"/>
    </w:pPr>
  </w:style>
  <w:style w:type="paragraph" w:styleId="aa">
    <w:name w:val="List"/>
    <w:basedOn w:val="a8"/>
    <w:rPr>
      <w:rFonts w:cs="Tahoma"/>
    </w:rPr>
  </w:style>
  <w:style w:type="paragraph" w:styleId="ab">
    <w:name w:val="caption"/>
    <w:basedOn w:val="a1"/>
    <w:qFormat/>
    <w:pPr>
      <w:suppressLineNumbers/>
      <w:spacing w:before="120" w:after="120"/>
    </w:pPr>
    <w:rPr>
      <w:rFonts w:cs="Tahoma"/>
      <w:i/>
      <w:iCs/>
      <w:sz w:val="24"/>
      <w:szCs w:val="24"/>
    </w:rPr>
  </w:style>
  <w:style w:type="paragraph" w:customStyle="1" w:styleId="ac">
    <w:name w:val="索引"/>
    <w:basedOn w:val="a1"/>
    <w:pPr>
      <w:suppressLineNumbers/>
    </w:pPr>
    <w:rPr>
      <w:rFonts w:cs="Tahoma"/>
    </w:rPr>
  </w:style>
  <w:style w:type="paragraph" w:styleId="ad">
    <w:name w:val="header"/>
    <w:basedOn w:val="a1"/>
    <w:link w:val="ae"/>
    <w:uiPriority w:val="99"/>
    <w:pPr>
      <w:tabs>
        <w:tab w:val="center" w:pos="4252"/>
        <w:tab w:val="right" w:pos="8504"/>
      </w:tabs>
      <w:snapToGrid w:val="0"/>
    </w:pPr>
  </w:style>
  <w:style w:type="paragraph" w:styleId="af">
    <w:name w:val="footer"/>
    <w:basedOn w:val="a1"/>
    <w:link w:val="af0"/>
    <w:pPr>
      <w:tabs>
        <w:tab w:val="center" w:pos="4252"/>
        <w:tab w:val="right" w:pos="8504"/>
      </w:tabs>
      <w:snapToGrid w:val="0"/>
    </w:pPr>
  </w:style>
  <w:style w:type="paragraph" w:styleId="31">
    <w:name w:val="Body Text Indent 3"/>
    <w:basedOn w:val="a1"/>
    <w:link w:val="32"/>
    <w:pPr>
      <w:ind w:firstLine="220"/>
    </w:pPr>
    <w:rPr>
      <w:rFonts w:hAnsi="ＭＳ 明朝"/>
    </w:rPr>
  </w:style>
  <w:style w:type="paragraph" w:styleId="af1">
    <w:name w:val="Balloon Text"/>
    <w:basedOn w:val="a1"/>
    <w:link w:val="af2"/>
    <w:rPr>
      <w:rFonts w:ascii="ヒラギノ角ゴ Pro W3" w:eastAsia="ヒラギノ角ゴ Pro W3" w:hAnsi="ヒラギノ角ゴ Pro W3"/>
      <w:sz w:val="18"/>
      <w:szCs w:val="18"/>
    </w:rPr>
  </w:style>
  <w:style w:type="paragraph" w:styleId="af3">
    <w:name w:val="footnote text"/>
    <w:basedOn w:val="a1"/>
    <w:link w:val="af4"/>
    <w:rsid w:val="00115288"/>
    <w:pPr>
      <w:snapToGrid w:val="0"/>
      <w:spacing w:after="16"/>
      <w:jc w:val="left"/>
    </w:pPr>
    <w:rPr>
      <w:sz w:val="16"/>
    </w:rPr>
  </w:style>
  <w:style w:type="paragraph" w:customStyle="1" w:styleId="af5">
    <w:name w:val="表の内容"/>
    <w:basedOn w:val="a1"/>
    <w:pPr>
      <w:suppressLineNumbers/>
    </w:pPr>
  </w:style>
  <w:style w:type="paragraph" w:customStyle="1" w:styleId="af6">
    <w:name w:val="表の見出し"/>
    <w:basedOn w:val="af5"/>
    <w:pPr>
      <w:jc w:val="center"/>
    </w:pPr>
    <w:rPr>
      <w:b/>
      <w:bCs/>
    </w:rPr>
  </w:style>
  <w:style w:type="paragraph" w:customStyle="1" w:styleId="af7">
    <w:name w:val="枠の内容"/>
    <w:basedOn w:val="a8"/>
  </w:style>
  <w:style w:type="paragraph" w:styleId="af8">
    <w:name w:val="Date"/>
    <w:basedOn w:val="a1"/>
    <w:next w:val="a1"/>
    <w:link w:val="af9"/>
    <w:rsid w:val="00CF7074"/>
    <w:rPr>
      <w:lang w:eastAsia="ja-JP"/>
    </w:rPr>
  </w:style>
  <w:style w:type="paragraph" w:styleId="afa">
    <w:name w:val="Document Map"/>
    <w:basedOn w:val="a1"/>
    <w:link w:val="afb"/>
    <w:rsid w:val="00115288"/>
    <w:pPr>
      <w:shd w:val="clear" w:color="auto" w:fill="C6D5EC"/>
    </w:pPr>
    <w:rPr>
      <w:rFonts w:eastAsia="ＭＳ ゴシック"/>
    </w:rPr>
  </w:style>
  <w:style w:type="paragraph" w:styleId="a0">
    <w:name w:val="List Bullet"/>
    <w:basedOn w:val="a1"/>
    <w:autoRedefine/>
    <w:rsid w:val="00BC16A5"/>
    <w:pPr>
      <w:numPr>
        <w:numId w:val="1"/>
      </w:numPr>
    </w:pPr>
  </w:style>
  <w:style w:type="paragraph" w:styleId="a">
    <w:name w:val="List Number"/>
    <w:basedOn w:val="a1"/>
    <w:link w:val="afc"/>
    <w:rsid w:val="00B23C17"/>
    <w:pPr>
      <w:numPr>
        <w:numId w:val="2"/>
      </w:numPr>
    </w:pPr>
    <w:rPr>
      <w:rFonts w:eastAsia="ＭＳ ゴシック"/>
    </w:rPr>
  </w:style>
  <w:style w:type="character" w:customStyle="1" w:styleId="afc">
    <w:name w:val="段落番号 (文字)"/>
    <w:link w:val="a"/>
    <w:rsid w:val="00252C69"/>
    <w:rPr>
      <w:rFonts w:ascii="ＭＳ 明朝" w:eastAsia="ＭＳ ゴシック" w:hAnsi="Arial" w:cs="Century"/>
      <w:kern w:val="22"/>
      <w:sz w:val="22"/>
      <w:szCs w:val="22"/>
      <w:lang w:eastAsia="ar-SA"/>
    </w:rPr>
  </w:style>
  <w:style w:type="paragraph" w:styleId="afd">
    <w:name w:val="Plain Text"/>
    <w:basedOn w:val="a1"/>
    <w:link w:val="afe"/>
    <w:rsid w:val="00F937DA"/>
    <w:pPr>
      <w:suppressAutoHyphens w:val="0"/>
    </w:pPr>
    <w:rPr>
      <w:rFonts w:cs="Times New Roman"/>
      <w:kern w:val="2"/>
      <w:szCs w:val="24"/>
      <w:lang w:eastAsia="ja-JP"/>
    </w:rPr>
  </w:style>
  <w:style w:type="table" w:styleId="aff">
    <w:name w:val="Table Grid"/>
    <w:basedOn w:val="a3"/>
    <w:rsid w:val="00F937DA"/>
    <w:pPr>
      <w:widowControl w:val="0"/>
      <w:jc w:val="both"/>
    </w:pPr>
    <w:rPr>
      <w:rFonts w:ascii="ＭＳ 明朝" w:hAnsi="ＭＳ 明朝"/>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endnote text"/>
    <w:basedOn w:val="a1"/>
    <w:link w:val="aff1"/>
    <w:rsid w:val="00F937DA"/>
    <w:pPr>
      <w:suppressAutoHyphens w:val="0"/>
      <w:snapToGrid w:val="0"/>
      <w:jc w:val="left"/>
    </w:pPr>
    <w:rPr>
      <w:rFonts w:cs="Times New Roman"/>
      <w:kern w:val="2"/>
      <w:sz w:val="16"/>
      <w:szCs w:val="20"/>
      <w:lang w:eastAsia="ja-JP"/>
    </w:rPr>
  </w:style>
  <w:style w:type="character" w:customStyle="1" w:styleId="aff2">
    <w:name w:val="強調ゴシック"/>
    <w:rsid w:val="00B23C17"/>
    <w:rPr>
      <w:rFonts w:ascii="Arial" w:eastAsia="ＭＳ ゴシック" w:hAnsi="Arial"/>
    </w:rPr>
  </w:style>
  <w:style w:type="character" w:styleId="HTML">
    <w:name w:val="HTML Typewriter"/>
    <w:aliases w:val="HTML タイプライタ"/>
    <w:rsid w:val="00DB4147"/>
    <w:rPr>
      <w:rFonts w:ascii="ＭＳ ゴシック" w:eastAsia="ＭＳ ゴシック" w:hAnsi="ＭＳ ゴシック" w:cs="ＭＳ ゴシック"/>
      <w:sz w:val="19"/>
      <w:szCs w:val="19"/>
    </w:rPr>
  </w:style>
  <w:style w:type="paragraph" w:styleId="11">
    <w:name w:val="toc 1"/>
    <w:basedOn w:val="a1"/>
    <w:next w:val="a1"/>
    <w:autoRedefine/>
    <w:uiPriority w:val="39"/>
    <w:qFormat/>
    <w:rsid w:val="00DB4147"/>
  </w:style>
  <w:style w:type="paragraph" w:customStyle="1" w:styleId="aff3">
    <w:name w:val="目次・章"/>
    <w:basedOn w:val="afd"/>
    <w:rsid w:val="0027284A"/>
    <w:pPr>
      <w:tabs>
        <w:tab w:val="left" w:leader="middleDot" w:pos="3969"/>
      </w:tabs>
    </w:pPr>
    <w:rPr>
      <w:rFonts w:eastAsia="ＭＳ ゴシック"/>
    </w:rPr>
  </w:style>
  <w:style w:type="paragraph" w:customStyle="1" w:styleId="aff4">
    <w:name w:val="目次・節"/>
    <w:basedOn w:val="afd"/>
    <w:rsid w:val="00DB4147"/>
    <w:pPr>
      <w:tabs>
        <w:tab w:val="center" w:leader="middleDot" w:pos="4112"/>
      </w:tabs>
      <w:spacing w:line="320" w:lineRule="exact"/>
      <w:ind w:leftChars="64" w:left="193" w:hangingChars="129" w:hanging="129"/>
    </w:pPr>
  </w:style>
  <w:style w:type="paragraph" w:customStyle="1" w:styleId="aff5">
    <w:name w:val="科目区分"/>
    <w:basedOn w:val="a1"/>
    <w:rsid w:val="00DB4147"/>
    <w:pPr>
      <w:wordWrap w:val="0"/>
      <w:overflowPunct w:val="0"/>
      <w:textAlignment w:val="baseline"/>
    </w:pPr>
    <w:rPr>
      <w:rFonts w:ascii="ヒラギノ明朝 Pro W3" w:hAnsi="ＭＳ 明朝" w:cs="ＭＳ 明朝"/>
      <w:color w:val="000000"/>
      <w:kern w:val="0"/>
      <w:sz w:val="18"/>
      <w:szCs w:val="18"/>
      <w:lang w:eastAsia="ja-JP"/>
    </w:rPr>
  </w:style>
  <w:style w:type="character" w:styleId="aff6">
    <w:name w:val="Hyperlink"/>
    <w:rsid w:val="00DB4147"/>
    <w:rPr>
      <w:color w:val="0000FF"/>
      <w:u w:val="single"/>
    </w:rPr>
  </w:style>
  <w:style w:type="paragraph" w:customStyle="1" w:styleId="aff7">
    <w:name w:val="科目例見出し"/>
    <w:basedOn w:val="aff8"/>
    <w:next w:val="afd"/>
    <w:rsid w:val="00A9475F"/>
    <w:pPr>
      <w:suppressAutoHyphens/>
      <w:wordWrap w:val="0"/>
      <w:overflowPunct w:val="0"/>
      <w:ind w:firstLineChars="200" w:firstLine="200"/>
      <w:jc w:val="left"/>
      <w:textAlignment w:val="baseline"/>
    </w:pPr>
    <w:rPr>
      <w:rFonts w:ascii="ヒラギノ角ゴ Pro W3" w:eastAsia="ＭＳ ゴシック" w:hAnsi="ＭＳ ゴシック" w:cs="ＭＳ 明朝"/>
      <w:color w:val="000000"/>
      <w:kern w:val="0"/>
    </w:rPr>
  </w:style>
  <w:style w:type="paragraph" w:customStyle="1" w:styleId="aff8">
    <w:name w:val="専攻基準の標準"/>
    <w:basedOn w:val="afd"/>
    <w:rsid w:val="00DB4147"/>
    <w:pPr>
      <w:spacing w:line="240" w:lineRule="exact"/>
    </w:pPr>
    <w:rPr>
      <w:rFonts w:ascii="ヒラギノ明朝 Pro W3" w:hAnsi="Century"/>
      <w:sz w:val="18"/>
    </w:rPr>
  </w:style>
  <w:style w:type="paragraph" w:customStyle="1" w:styleId="aff9">
    <w:name w:val="専攻の区分"/>
    <w:basedOn w:val="2"/>
    <w:next w:val="a1"/>
    <w:link w:val="affa"/>
    <w:rsid w:val="0039710B"/>
    <w:pPr>
      <w:tabs>
        <w:tab w:val="left" w:pos="426"/>
        <w:tab w:val="left" w:pos="8222"/>
      </w:tabs>
      <w:suppressAutoHyphens w:val="0"/>
      <w:spacing w:afterLines="0" w:after="0" w:line="320" w:lineRule="exact"/>
    </w:pPr>
    <w:rPr>
      <w:rFonts w:ascii="HGP明朝E" w:eastAsia="HGP明朝E" w:cs="Times New Roman"/>
      <w:kern w:val="0"/>
      <w:sz w:val="28"/>
      <w:szCs w:val="18"/>
      <w:shd w:val="pct25" w:color="auto" w:fill="FFFFFF"/>
      <w:lang w:eastAsia="ja-JP"/>
    </w:rPr>
  </w:style>
  <w:style w:type="character" w:customStyle="1" w:styleId="affa">
    <w:name w:val="専攻の区分 (文字)"/>
    <w:link w:val="aff9"/>
    <w:rsid w:val="0039710B"/>
    <w:rPr>
      <w:rFonts w:ascii="HGP明朝E" w:eastAsia="HGP明朝E" w:hAnsi="Arial" w:cs="Century"/>
      <w:kern w:val="22"/>
      <w:sz w:val="28"/>
      <w:szCs w:val="18"/>
      <w:shd w:val="pct25" w:color="auto" w:fill="FFFFFF"/>
      <w:lang w:val="en-US" w:eastAsia="ja-JP" w:bidi="ar-SA"/>
    </w:rPr>
  </w:style>
  <w:style w:type="character" w:customStyle="1" w:styleId="affb">
    <w:name w:val="専攻分野の名称"/>
    <w:rsid w:val="00A9475F"/>
    <w:rPr>
      <w:rFonts w:eastAsia="ＭＳ 明朝"/>
      <w:kern w:val="0"/>
      <w:sz w:val="18"/>
    </w:rPr>
  </w:style>
  <w:style w:type="paragraph" w:customStyle="1" w:styleId="affc">
    <w:name w:val="説明文"/>
    <w:basedOn w:val="aff8"/>
    <w:rsid w:val="00DB4147"/>
    <w:pPr>
      <w:ind w:leftChars="200" w:left="200"/>
    </w:pPr>
    <w:rPr>
      <w:rFonts w:hAnsi="ＭＳ 明朝"/>
    </w:rPr>
  </w:style>
  <w:style w:type="paragraph" w:customStyle="1" w:styleId="affd">
    <w:name w:val="科目区分(表)"/>
    <w:basedOn w:val="aff8"/>
    <w:next w:val="aff8"/>
    <w:rsid w:val="000A6B8C"/>
    <w:rPr>
      <w:rFonts w:ascii="ＭＳ 明朝"/>
    </w:rPr>
  </w:style>
  <w:style w:type="paragraph" w:customStyle="1" w:styleId="affe">
    <w:name w:val="基準表表頭"/>
    <w:basedOn w:val="aff8"/>
    <w:next w:val="afd"/>
    <w:rsid w:val="00DB4147"/>
    <w:pPr>
      <w:tabs>
        <w:tab w:val="center" w:pos="8647"/>
      </w:tabs>
      <w:ind w:firstLineChars="300" w:firstLine="300"/>
    </w:pPr>
    <w:rPr>
      <w:rFonts w:hAnsi="ＭＳ 明朝"/>
      <w:kern w:val="0"/>
    </w:rPr>
  </w:style>
  <w:style w:type="paragraph" w:customStyle="1" w:styleId="afff">
    <w:name w:val="例示科目"/>
    <w:basedOn w:val="aff8"/>
    <w:rsid w:val="00DB4147"/>
    <w:pPr>
      <w:ind w:leftChars="315" w:left="315"/>
    </w:pPr>
  </w:style>
  <w:style w:type="paragraph" w:customStyle="1" w:styleId="afff0">
    <w:name w:val="■専門的科目の例■"/>
    <w:basedOn w:val="afd"/>
    <w:next w:val="afd"/>
    <w:rsid w:val="00DB4147"/>
    <w:pPr>
      <w:spacing w:line="240" w:lineRule="exact"/>
    </w:pPr>
    <w:rPr>
      <w:rFonts w:ascii="ヒラギノ明朝 Pro W3" w:hAnsi="Century"/>
      <w:sz w:val="18"/>
    </w:rPr>
  </w:style>
  <w:style w:type="paragraph" w:customStyle="1" w:styleId="afff1">
    <w:name w:val="●修得すべき専攻に係る単位"/>
    <w:basedOn w:val="aff8"/>
    <w:next w:val="afd"/>
    <w:rsid w:val="0013634B"/>
    <w:rPr>
      <w:rFonts w:ascii="ＭＳ 明朝"/>
    </w:rPr>
  </w:style>
  <w:style w:type="paragraph" w:styleId="afff2">
    <w:name w:val="Revision"/>
    <w:hidden/>
    <w:uiPriority w:val="99"/>
    <w:semiHidden/>
    <w:rsid w:val="005D0226"/>
    <w:rPr>
      <w:rFonts w:ascii="ＭＳ 明朝" w:hAnsi="Arial" w:cs="Century"/>
      <w:kern w:val="22"/>
      <w:sz w:val="22"/>
      <w:szCs w:val="22"/>
      <w:lang w:eastAsia="ar-SA"/>
    </w:rPr>
  </w:style>
  <w:style w:type="character" w:customStyle="1" w:styleId="af0">
    <w:name w:val="フッター (文字)"/>
    <w:link w:val="af"/>
    <w:rsid w:val="00AF6581"/>
    <w:rPr>
      <w:rFonts w:ascii="ＭＳ 明朝" w:hAnsi="Arial" w:cs="Century"/>
      <w:kern w:val="22"/>
      <w:sz w:val="22"/>
      <w:szCs w:val="22"/>
      <w:lang w:eastAsia="ar-SA"/>
    </w:rPr>
  </w:style>
  <w:style w:type="character" w:customStyle="1" w:styleId="afe">
    <w:name w:val="書式なし (文字)"/>
    <w:link w:val="afd"/>
    <w:rsid w:val="00AF6581"/>
    <w:rPr>
      <w:rFonts w:ascii="ＭＳ 明朝" w:hAnsi="Arial"/>
      <w:kern w:val="2"/>
      <w:sz w:val="22"/>
      <w:szCs w:val="24"/>
    </w:rPr>
  </w:style>
  <w:style w:type="paragraph" w:styleId="Web">
    <w:name w:val="Normal (Web)"/>
    <w:basedOn w:val="a1"/>
    <w:uiPriority w:val="99"/>
    <w:unhideWhenUsed/>
    <w:rsid w:val="00AF6581"/>
    <w:pPr>
      <w:widowControl/>
      <w:suppressAutoHyphens w:val="0"/>
      <w:spacing w:before="100" w:beforeAutospacing="1" w:after="100" w:afterAutospacing="1"/>
      <w:jc w:val="left"/>
    </w:pPr>
    <w:rPr>
      <w:rFonts w:ascii="ＭＳ Ｐゴシック" w:eastAsia="ＭＳ Ｐゴシック" w:hAnsi="ＭＳ Ｐゴシック" w:cs="ＭＳ Ｐゴシック"/>
      <w:kern w:val="0"/>
      <w:sz w:val="24"/>
      <w:szCs w:val="24"/>
      <w:lang w:eastAsia="ja-JP"/>
    </w:rPr>
  </w:style>
  <w:style w:type="character" w:customStyle="1" w:styleId="12">
    <w:name w:val="段落フォント1"/>
    <w:rsid w:val="0060194F"/>
  </w:style>
  <w:style w:type="paragraph" w:customStyle="1" w:styleId="afff3">
    <w:name w:val="標準 + (記号と特殊文字) ＭＳ 明朝"/>
    <w:aliases w:val="黒"/>
    <w:basedOn w:val="a1"/>
    <w:rsid w:val="0060194F"/>
    <w:pPr>
      <w:wordWrap w:val="0"/>
      <w:overflowPunct w:val="0"/>
      <w:ind w:firstLine="220"/>
      <w:textAlignment w:val="baseline"/>
    </w:pPr>
    <w:rPr>
      <w:lang w:eastAsia="ja-JP"/>
    </w:rPr>
  </w:style>
  <w:style w:type="paragraph" w:styleId="afff4">
    <w:name w:val="List Paragraph"/>
    <w:basedOn w:val="a1"/>
    <w:uiPriority w:val="34"/>
    <w:qFormat/>
    <w:rsid w:val="0060194F"/>
    <w:pPr>
      <w:suppressAutoHyphens w:val="0"/>
      <w:ind w:leftChars="400" w:left="840"/>
    </w:pPr>
    <w:rPr>
      <w:rFonts w:ascii="Century" w:hAnsi="Century" w:cs="Times New Roman"/>
      <w:kern w:val="2"/>
      <w:sz w:val="21"/>
      <w:lang w:eastAsia="ja-JP"/>
    </w:rPr>
  </w:style>
  <w:style w:type="character" w:styleId="afff5">
    <w:name w:val="annotation reference"/>
    <w:rsid w:val="0060194F"/>
    <w:rPr>
      <w:sz w:val="18"/>
      <w:szCs w:val="18"/>
    </w:rPr>
  </w:style>
  <w:style w:type="paragraph" w:styleId="afff6">
    <w:name w:val="annotation text"/>
    <w:basedOn w:val="a1"/>
    <w:link w:val="afff7"/>
    <w:rsid w:val="0060194F"/>
    <w:pPr>
      <w:jc w:val="left"/>
    </w:pPr>
  </w:style>
  <w:style w:type="character" w:customStyle="1" w:styleId="afff7">
    <w:name w:val="コメント文字列 (文字)"/>
    <w:link w:val="afff6"/>
    <w:rsid w:val="0060194F"/>
    <w:rPr>
      <w:rFonts w:ascii="ＭＳ 明朝" w:hAnsi="Arial" w:cs="Century"/>
      <w:kern w:val="22"/>
      <w:sz w:val="22"/>
      <w:szCs w:val="22"/>
      <w:lang w:eastAsia="ar-SA"/>
    </w:rPr>
  </w:style>
  <w:style w:type="paragraph" w:styleId="afff8">
    <w:name w:val="annotation subject"/>
    <w:basedOn w:val="afff6"/>
    <w:next w:val="afff6"/>
    <w:link w:val="afff9"/>
    <w:rsid w:val="0060194F"/>
    <w:rPr>
      <w:b/>
      <w:bCs/>
    </w:rPr>
  </w:style>
  <w:style w:type="character" w:customStyle="1" w:styleId="afff9">
    <w:name w:val="コメント内容 (文字)"/>
    <w:link w:val="afff8"/>
    <w:rsid w:val="0060194F"/>
    <w:rPr>
      <w:rFonts w:ascii="ＭＳ 明朝" w:hAnsi="Arial" w:cs="Century"/>
      <w:b/>
      <w:bCs/>
      <w:kern w:val="22"/>
      <w:sz w:val="22"/>
      <w:szCs w:val="22"/>
      <w:lang w:eastAsia="ar-SA"/>
    </w:rPr>
  </w:style>
  <w:style w:type="character" w:customStyle="1" w:styleId="cssp0811">
    <w:name w:val="cssp0811"/>
    <w:rsid w:val="00236E2F"/>
    <w:rPr>
      <w:rFonts w:ascii="lr oSVbN" w:hAnsi="lr oSVbN" w:hint="default"/>
      <w:sz w:val="19"/>
      <w:szCs w:val="19"/>
    </w:rPr>
  </w:style>
  <w:style w:type="character" w:styleId="afffa">
    <w:name w:val="FollowedHyperlink"/>
    <w:rsid w:val="00236E2F"/>
    <w:rPr>
      <w:color w:val="800080"/>
      <w:u w:val="single"/>
    </w:rPr>
  </w:style>
  <w:style w:type="character" w:customStyle="1" w:styleId="10">
    <w:name w:val="見出し 1 (文字)"/>
    <w:link w:val="1"/>
    <w:rsid w:val="00236E2F"/>
    <w:rPr>
      <w:rFonts w:ascii="ＭＳ 明朝" w:eastAsia="ＭＳ ゴシック" w:hAnsi="Arial" w:cs="Century"/>
      <w:kern w:val="22"/>
      <w:sz w:val="28"/>
      <w:szCs w:val="28"/>
      <w:lang w:eastAsia="ar-SA"/>
    </w:rPr>
  </w:style>
  <w:style w:type="character" w:customStyle="1" w:styleId="30">
    <w:name w:val="見出し 3 (文字)"/>
    <w:link w:val="3"/>
    <w:rsid w:val="00236E2F"/>
    <w:rPr>
      <w:rFonts w:ascii="ＭＳ 明朝" w:eastAsia="ＭＳ ゴシック" w:hAnsi="Arial" w:cs="Century"/>
      <w:kern w:val="22"/>
      <w:sz w:val="22"/>
      <w:szCs w:val="22"/>
      <w:lang w:eastAsia="ar-SA"/>
    </w:rPr>
  </w:style>
  <w:style w:type="character" w:customStyle="1" w:styleId="a9">
    <w:name w:val="本文 (文字)"/>
    <w:link w:val="a8"/>
    <w:rsid w:val="00236E2F"/>
    <w:rPr>
      <w:rFonts w:ascii="ＭＳ 明朝" w:hAnsi="Arial" w:cs="Century"/>
      <w:kern w:val="22"/>
      <w:sz w:val="22"/>
      <w:szCs w:val="22"/>
      <w:lang w:eastAsia="ar-SA"/>
    </w:rPr>
  </w:style>
  <w:style w:type="character" w:customStyle="1" w:styleId="32">
    <w:name w:val="本文インデント 3 (文字)"/>
    <w:link w:val="31"/>
    <w:rsid w:val="00236E2F"/>
    <w:rPr>
      <w:rFonts w:ascii="ＭＳ 明朝" w:hAnsi="ＭＳ 明朝" w:cs="Century"/>
      <w:kern w:val="22"/>
      <w:sz w:val="22"/>
      <w:szCs w:val="22"/>
      <w:lang w:eastAsia="ar-SA"/>
    </w:rPr>
  </w:style>
  <w:style w:type="character" w:customStyle="1" w:styleId="af4">
    <w:name w:val="脚注文字列 (文字)"/>
    <w:link w:val="af3"/>
    <w:rsid w:val="00236E2F"/>
    <w:rPr>
      <w:rFonts w:ascii="ＭＳ 明朝" w:hAnsi="Arial" w:cs="Century"/>
      <w:kern w:val="22"/>
      <w:sz w:val="16"/>
      <w:szCs w:val="22"/>
      <w:lang w:eastAsia="ar-SA"/>
    </w:rPr>
  </w:style>
  <w:style w:type="character" w:customStyle="1" w:styleId="af9">
    <w:name w:val="日付 (文字)"/>
    <w:link w:val="af8"/>
    <w:rsid w:val="00236E2F"/>
    <w:rPr>
      <w:rFonts w:ascii="ＭＳ 明朝" w:hAnsi="Arial" w:cs="Century"/>
      <w:kern w:val="22"/>
      <w:sz w:val="22"/>
      <w:szCs w:val="22"/>
    </w:rPr>
  </w:style>
  <w:style w:type="character" w:customStyle="1" w:styleId="afb">
    <w:name w:val="見出しマップ (文字)"/>
    <w:link w:val="afa"/>
    <w:rsid w:val="00236E2F"/>
    <w:rPr>
      <w:rFonts w:ascii="ＭＳ 明朝" w:eastAsia="ＭＳ ゴシック" w:hAnsi="Arial" w:cs="Century"/>
      <w:kern w:val="22"/>
      <w:sz w:val="22"/>
      <w:szCs w:val="22"/>
      <w:shd w:val="clear" w:color="auto" w:fill="C6D5EC"/>
      <w:lang w:eastAsia="ar-SA"/>
    </w:rPr>
  </w:style>
  <w:style w:type="character" w:customStyle="1" w:styleId="aff1">
    <w:name w:val="文末脚注文字列 (文字)"/>
    <w:link w:val="aff0"/>
    <w:rsid w:val="00236E2F"/>
    <w:rPr>
      <w:rFonts w:ascii="ＭＳ 明朝" w:hAnsi="Arial"/>
      <w:kern w:val="2"/>
      <w:sz w:val="16"/>
    </w:rPr>
  </w:style>
  <w:style w:type="paragraph" w:customStyle="1" w:styleId="21">
    <w:name w:val="スタイル2"/>
    <w:basedOn w:val="13"/>
    <w:qFormat/>
    <w:rsid w:val="003F25A1"/>
  </w:style>
  <w:style w:type="table" w:customStyle="1" w:styleId="14">
    <w:name w:val="表 (格子)1"/>
    <w:basedOn w:val="a3"/>
    <w:next w:val="aff"/>
    <w:rsid w:val="00954FFB"/>
    <w:pPr>
      <w:widowControl w:val="0"/>
      <w:jc w:val="both"/>
    </w:pPr>
    <w:rPr>
      <w:rFonts w:ascii="Century" w:hAnsi="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ヘッダー (文字)"/>
    <w:link w:val="ad"/>
    <w:uiPriority w:val="99"/>
    <w:rsid w:val="00954FFB"/>
    <w:rPr>
      <w:rFonts w:ascii="ＭＳ 明朝" w:hAnsi="Arial" w:cs="Century"/>
      <w:kern w:val="22"/>
      <w:sz w:val="22"/>
      <w:szCs w:val="22"/>
      <w:lang w:eastAsia="ar-SA"/>
    </w:rPr>
  </w:style>
  <w:style w:type="character" w:customStyle="1" w:styleId="af2">
    <w:name w:val="吹き出し (文字)"/>
    <w:link w:val="af1"/>
    <w:rsid w:val="00954FFB"/>
    <w:rPr>
      <w:rFonts w:ascii="ヒラギノ角ゴ Pro W3" w:eastAsia="ヒラギノ角ゴ Pro W3" w:hAnsi="ヒラギノ角ゴ Pro W3" w:cs="Century"/>
      <w:kern w:val="22"/>
      <w:sz w:val="18"/>
      <w:szCs w:val="18"/>
      <w:lang w:eastAsia="ar-SA"/>
    </w:rPr>
  </w:style>
  <w:style w:type="paragraph" w:customStyle="1" w:styleId="afffb">
    <w:rsid w:val="00954FFB"/>
    <w:pPr>
      <w:widowControl w:val="0"/>
      <w:jc w:val="both"/>
    </w:pPr>
    <w:rPr>
      <w:rFonts w:ascii="ＭＳ 明朝" w:hAnsi="Century"/>
      <w:kern w:val="2"/>
      <w:sz w:val="18"/>
      <w:szCs w:val="18"/>
    </w:rPr>
  </w:style>
  <w:style w:type="paragraph" w:styleId="afffc">
    <w:name w:val="TOC Heading"/>
    <w:basedOn w:val="1"/>
    <w:next w:val="a1"/>
    <w:uiPriority w:val="39"/>
    <w:semiHidden/>
    <w:unhideWhenUsed/>
    <w:qFormat/>
    <w:rsid w:val="00052627"/>
    <w:pPr>
      <w:keepLines/>
      <w:widowControl/>
      <w:suppressAutoHyphens w:val="0"/>
      <w:spacing w:before="480" w:line="276" w:lineRule="auto"/>
      <w:jc w:val="left"/>
      <w:outlineLvl w:val="9"/>
    </w:pPr>
    <w:rPr>
      <w:rFonts w:ascii="Arial" w:cs="Times New Roman"/>
      <w:b/>
      <w:bCs/>
      <w:color w:val="365F91"/>
      <w:kern w:val="0"/>
      <w:lang w:eastAsia="ja-JP"/>
    </w:rPr>
  </w:style>
  <w:style w:type="paragraph" w:styleId="22">
    <w:name w:val="toc 2"/>
    <w:basedOn w:val="a1"/>
    <w:next w:val="a1"/>
    <w:autoRedefine/>
    <w:uiPriority w:val="39"/>
    <w:unhideWhenUsed/>
    <w:qFormat/>
    <w:rsid w:val="00052627"/>
    <w:pPr>
      <w:widowControl/>
      <w:suppressAutoHyphens w:val="0"/>
      <w:spacing w:after="100" w:line="276" w:lineRule="auto"/>
      <w:ind w:left="220"/>
      <w:jc w:val="left"/>
    </w:pPr>
    <w:rPr>
      <w:rFonts w:ascii="Century" w:hAnsi="Century" w:cs="Times New Roman"/>
      <w:kern w:val="0"/>
      <w:lang w:eastAsia="ja-JP"/>
    </w:rPr>
  </w:style>
  <w:style w:type="paragraph" w:styleId="33">
    <w:name w:val="toc 3"/>
    <w:basedOn w:val="a1"/>
    <w:next w:val="a1"/>
    <w:autoRedefine/>
    <w:uiPriority w:val="39"/>
    <w:unhideWhenUsed/>
    <w:qFormat/>
    <w:rsid w:val="00052627"/>
    <w:pPr>
      <w:widowControl/>
      <w:suppressAutoHyphens w:val="0"/>
      <w:spacing w:after="100" w:line="276" w:lineRule="auto"/>
      <w:ind w:left="440"/>
      <w:jc w:val="left"/>
    </w:pPr>
    <w:rPr>
      <w:rFonts w:ascii="Century" w:hAnsi="Century" w:cs="Times New Roman"/>
      <w:kern w:val="0"/>
      <w:lang w:eastAsia="ja-JP"/>
    </w:rPr>
  </w:style>
  <w:style w:type="character" w:styleId="afffd">
    <w:name w:val="Strong"/>
    <w:qFormat/>
    <w:rsid w:val="00D15971"/>
    <w:rPr>
      <w:b/>
      <w:bCs/>
    </w:rPr>
  </w:style>
  <w:style w:type="table" w:customStyle="1" w:styleId="TableGrid0">
    <w:name w:val="Table Grid0"/>
    <w:rsid w:val="00D44FDC"/>
    <w:rPr>
      <w:rFonts w:ascii="游明朝" w:eastAsia="游明朝" w:hAnsi="游明朝"/>
      <w:kern w:val="2"/>
      <w:sz w:val="21"/>
      <w:szCs w:val="22"/>
    </w:rPr>
    <w:tblPr>
      <w:tblCellMar>
        <w:top w:w="0" w:type="dxa"/>
        <w:left w:w="0" w:type="dxa"/>
        <w:bottom w:w="0" w:type="dxa"/>
        <w:right w:w="0" w:type="dxa"/>
      </w:tblCellMar>
    </w:tblPr>
  </w:style>
  <w:style w:type="paragraph" w:customStyle="1" w:styleId="13">
    <w:name w:val="スタイル1"/>
    <w:basedOn w:val="a1"/>
    <w:qFormat/>
    <w:rsid w:val="003F25A1"/>
    <w:pPr>
      <w:suppressAutoHyphens w:val="0"/>
      <w:autoSpaceDE w:val="0"/>
      <w:autoSpaceDN w:val="0"/>
      <w:adjustRightInd w:val="0"/>
      <w:spacing w:line="280" w:lineRule="exact"/>
      <w:ind w:firstLineChars="100" w:firstLine="209"/>
      <w:jc w:val="left"/>
    </w:pPr>
    <w:rPr>
      <w:rFonts w:hAnsi="ＭＳ 明朝" w:cs="ÍÎÇ1"/>
      <w:color w:val="000000" w:themeColor="text1"/>
      <w:kern w:val="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51357">
      <w:bodyDiv w:val="1"/>
      <w:marLeft w:val="0"/>
      <w:marRight w:val="0"/>
      <w:marTop w:val="0"/>
      <w:marBottom w:val="0"/>
      <w:divBdr>
        <w:top w:val="none" w:sz="0" w:space="0" w:color="auto"/>
        <w:left w:val="none" w:sz="0" w:space="0" w:color="auto"/>
        <w:bottom w:val="none" w:sz="0" w:space="0" w:color="auto"/>
        <w:right w:val="none" w:sz="0" w:space="0" w:color="auto"/>
      </w:divBdr>
      <w:divsChild>
        <w:div w:id="1894123290">
          <w:marLeft w:val="150"/>
          <w:marRight w:val="150"/>
          <w:marTop w:val="150"/>
          <w:marBottom w:val="150"/>
          <w:divBdr>
            <w:top w:val="none" w:sz="0" w:space="0" w:color="auto"/>
            <w:left w:val="none" w:sz="0" w:space="0" w:color="auto"/>
            <w:bottom w:val="none" w:sz="0" w:space="0" w:color="auto"/>
            <w:right w:val="none" w:sz="0" w:space="0" w:color="auto"/>
          </w:divBdr>
          <w:divsChild>
            <w:div w:id="2046564336">
              <w:marLeft w:val="0"/>
              <w:marRight w:val="0"/>
              <w:marTop w:val="0"/>
              <w:marBottom w:val="0"/>
              <w:divBdr>
                <w:top w:val="none" w:sz="0" w:space="0" w:color="auto"/>
                <w:left w:val="none" w:sz="0" w:space="0" w:color="auto"/>
                <w:bottom w:val="none" w:sz="0" w:space="0" w:color="auto"/>
                <w:right w:val="none" w:sz="0" w:space="0" w:color="auto"/>
              </w:divBdr>
              <w:divsChild>
                <w:div w:id="447242800">
                  <w:marLeft w:val="0"/>
                  <w:marRight w:val="0"/>
                  <w:marTop w:val="0"/>
                  <w:marBottom w:val="0"/>
                  <w:divBdr>
                    <w:top w:val="none" w:sz="0" w:space="0" w:color="auto"/>
                    <w:left w:val="none" w:sz="0" w:space="0" w:color="auto"/>
                    <w:bottom w:val="none" w:sz="0" w:space="0" w:color="auto"/>
                    <w:right w:val="none" w:sz="0" w:space="0" w:color="auto"/>
                  </w:divBdr>
                  <w:divsChild>
                    <w:div w:id="239141382">
                      <w:marLeft w:val="0"/>
                      <w:marRight w:val="0"/>
                      <w:marTop w:val="0"/>
                      <w:marBottom w:val="0"/>
                      <w:divBdr>
                        <w:top w:val="none" w:sz="0" w:space="0" w:color="auto"/>
                        <w:left w:val="none" w:sz="0" w:space="0" w:color="auto"/>
                        <w:bottom w:val="none" w:sz="0" w:space="0" w:color="auto"/>
                        <w:right w:val="none" w:sz="0" w:space="0" w:color="auto"/>
                      </w:divBdr>
                      <w:divsChild>
                        <w:div w:id="876818329">
                          <w:marLeft w:val="0"/>
                          <w:marRight w:val="0"/>
                          <w:marTop w:val="0"/>
                          <w:marBottom w:val="0"/>
                          <w:divBdr>
                            <w:top w:val="none" w:sz="0" w:space="0" w:color="auto"/>
                            <w:left w:val="none" w:sz="0" w:space="0" w:color="auto"/>
                            <w:bottom w:val="none" w:sz="0" w:space="0" w:color="auto"/>
                            <w:right w:val="none" w:sz="0" w:space="0" w:color="auto"/>
                          </w:divBdr>
                          <w:divsChild>
                            <w:div w:id="16708648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827764">
      <w:bodyDiv w:val="1"/>
      <w:marLeft w:val="0"/>
      <w:marRight w:val="0"/>
      <w:marTop w:val="0"/>
      <w:marBottom w:val="0"/>
      <w:divBdr>
        <w:top w:val="none" w:sz="0" w:space="0" w:color="auto"/>
        <w:left w:val="none" w:sz="0" w:space="0" w:color="auto"/>
        <w:bottom w:val="none" w:sz="0" w:space="0" w:color="auto"/>
        <w:right w:val="none" w:sz="0" w:space="0" w:color="auto"/>
      </w:divBdr>
    </w:div>
    <w:div w:id="1138260517">
      <w:bodyDiv w:val="1"/>
      <w:marLeft w:val="0"/>
      <w:marRight w:val="0"/>
      <w:marTop w:val="0"/>
      <w:marBottom w:val="0"/>
      <w:divBdr>
        <w:top w:val="none" w:sz="0" w:space="0" w:color="auto"/>
        <w:left w:val="none" w:sz="0" w:space="0" w:color="auto"/>
        <w:bottom w:val="none" w:sz="0" w:space="0" w:color="auto"/>
        <w:right w:val="none" w:sz="0" w:space="0" w:color="auto"/>
      </w:divBdr>
    </w:div>
    <w:div w:id="1320378232">
      <w:bodyDiv w:val="1"/>
      <w:marLeft w:val="0"/>
      <w:marRight w:val="0"/>
      <w:marTop w:val="0"/>
      <w:marBottom w:val="0"/>
      <w:divBdr>
        <w:top w:val="none" w:sz="0" w:space="0" w:color="auto"/>
        <w:left w:val="none" w:sz="0" w:space="0" w:color="auto"/>
        <w:bottom w:val="none" w:sz="0" w:space="0" w:color="auto"/>
        <w:right w:val="none" w:sz="0" w:space="0" w:color="auto"/>
      </w:divBdr>
      <w:divsChild>
        <w:div w:id="799300366">
          <w:marLeft w:val="0"/>
          <w:marRight w:val="0"/>
          <w:marTop w:val="0"/>
          <w:marBottom w:val="0"/>
          <w:divBdr>
            <w:top w:val="none" w:sz="0" w:space="0" w:color="auto"/>
            <w:left w:val="none" w:sz="0" w:space="0" w:color="auto"/>
            <w:bottom w:val="none" w:sz="0" w:space="0" w:color="auto"/>
            <w:right w:val="none" w:sz="0" w:space="0" w:color="auto"/>
          </w:divBdr>
        </w:div>
      </w:divsChild>
    </w:div>
    <w:div w:id="1448348658">
      <w:bodyDiv w:val="1"/>
      <w:marLeft w:val="0"/>
      <w:marRight w:val="0"/>
      <w:marTop w:val="0"/>
      <w:marBottom w:val="0"/>
      <w:divBdr>
        <w:top w:val="none" w:sz="0" w:space="0" w:color="auto"/>
        <w:left w:val="none" w:sz="0" w:space="0" w:color="auto"/>
        <w:bottom w:val="none" w:sz="0" w:space="0" w:color="auto"/>
        <w:right w:val="none" w:sz="0" w:space="0" w:color="auto"/>
      </w:divBdr>
      <w:divsChild>
        <w:div w:id="430786040">
          <w:marLeft w:val="150"/>
          <w:marRight w:val="150"/>
          <w:marTop w:val="150"/>
          <w:marBottom w:val="150"/>
          <w:divBdr>
            <w:top w:val="none" w:sz="0" w:space="0" w:color="auto"/>
            <w:left w:val="none" w:sz="0" w:space="0" w:color="auto"/>
            <w:bottom w:val="none" w:sz="0" w:space="0" w:color="auto"/>
            <w:right w:val="none" w:sz="0" w:space="0" w:color="auto"/>
          </w:divBdr>
          <w:divsChild>
            <w:div w:id="1682581337">
              <w:marLeft w:val="0"/>
              <w:marRight w:val="0"/>
              <w:marTop w:val="0"/>
              <w:marBottom w:val="0"/>
              <w:divBdr>
                <w:top w:val="none" w:sz="0" w:space="0" w:color="auto"/>
                <w:left w:val="none" w:sz="0" w:space="0" w:color="auto"/>
                <w:bottom w:val="none" w:sz="0" w:space="0" w:color="auto"/>
                <w:right w:val="none" w:sz="0" w:space="0" w:color="auto"/>
              </w:divBdr>
              <w:divsChild>
                <w:div w:id="761923944">
                  <w:marLeft w:val="0"/>
                  <w:marRight w:val="0"/>
                  <w:marTop w:val="0"/>
                  <w:marBottom w:val="0"/>
                  <w:divBdr>
                    <w:top w:val="none" w:sz="0" w:space="0" w:color="auto"/>
                    <w:left w:val="none" w:sz="0" w:space="0" w:color="auto"/>
                    <w:bottom w:val="none" w:sz="0" w:space="0" w:color="auto"/>
                    <w:right w:val="none" w:sz="0" w:space="0" w:color="auto"/>
                  </w:divBdr>
                  <w:divsChild>
                    <w:div w:id="1011836202">
                      <w:marLeft w:val="0"/>
                      <w:marRight w:val="0"/>
                      <w:marTop w:val="0"/>
                      <w:marBottom w:val="0"/>
                      <w:divBdr>
                        <w:top w:val="none" w:sz="0" w:space="0" w:color="auto"/>
                        <w:left w:val="none" w:sz="0" w:space="0" w:color="auto"/>
                        <w:bottom w:val="none" w:sz="0" w:space="0" w:color="auto"/>
                        <w:right w:val="none" w:sz="0" w:space="0" w:color="auto"/>
                      </w:divBdr>
                      <w:divsChild>
                        <w:div w:id="864564750">
                          <w:marLeft w:val="0"/>
                          <w:marRight w:val="0"/>
                          <w:marTop w:val="0"/>
                          <w:marBottom w:val="0"/>
                          <w:divBdr>
                            <w:top w:val="none" w:sz="0" w:space="0" w:color="auto"/>
                            <w:left w:val="none" w:sz="0" w:space="0" w:color="auto"/>
                            <w:bottom w:val="none" w:sz="0" w:space="0" w:color="auto"/>
                            <w:right w:val="none" w:sz="0" w:space="0" w:color="auto"/>
                          </w:divBdr>
                          <w:divsChild>
                            <w:div w:id="7256830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4717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407677-7358-4D52-B987-D3BC50439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79</Words>
  <Characters>452</Characters>
  <Application>Microsoft Office Word</Application>
  <DocSecurity>0</DocSecurity>
  <Lines>3</Lines>
  <Paragraphs>1</Paragraphs>
  <ScaleCrop>false</ScaleCrop>
  <Company/>
  <LinksUpToDate>false</LinksUpToDate>
  <CharactersWithSpaces>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2023-12-20T01:28:00Z</dcterms:created>
  <dcterms:modified xsi:type="dcterms:W3CDTF">2023-12-20T01:28:00Z</dcterms:modified>
</cp:coreProperties>
</file>