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7AB65E" w14:textId="78CAFA17"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E57A8B">
        <w:rPr>
          <w:rFonts w:ascii="Times New Roman" w:hAnsi="Times New Roman" w:cs="Times New Roman" w:hint="eastAsia"/>
          <w:sz w:val="20"/>
          <w:szCs w:val="21"/>
        </w:rPr>
        <w:t>様</w:t>
      </w:r>
      <w:r w:rsidRPr="00E57A8B">
        <w:rPr>
          <w:rFonts w:ascii="Times New Roman" w:hAnsi="Times New Roman" w:cs="Times New Roman" w:hint="eastAsia"/>
        </w:rPr>
        <w:t>式（２</w:t>
      </w:r>
      <w:r w:rsidR="009127D7" w:rsidRPr="00E57A8B">
        <w:rPr>
          <w:rFonts w:hAnsi="ＭＳ 明朝" w:cs="Times New Roman"/>
          <w:lang w:eastAsia="ja-JP"/>
        </w:rPr>
        <w:t>c</w:t>
      </w:r>
      <w:r w:rsidRPr="00E57A8B">
        <w:rPr>
          <w:rFonts w:ascii="Times New Roman" w:hAnsi="Times New Roman" w:cs="Times New Roman" w:hint="eastAsia"/>
        </w:rPr>
        <w:t>）</w:t>
      </w:r>
      <w:r w:rsidRPr="00E57A8B">
        <w:rPr>
          <w:rFonts w:ascii="Times New Roman" w:hAnsi="Times New Roman" w:cs="Times New Roman" w:hint="eastAsia"/>
          <w:lang w:eastAsia="ja-JP"/>
        </w:rPr>
        <w:t xml:space="preserve"> </w:t>
      </w:r>
      <w:r w:rsidRPr="00E57A8B">
        <w:rPr>
          <w:rFonts w:ascii="Times New Roman" w:hAnsi="Times New Roman" w:cs="Times New Roman" w:hint="eastAsia"/>
        </w:rPr>
        <w:t>学修総まとめ科目　成果</w:t>
      </w:r>
      <w:r w:rsidRPr="00E57A8B">
        <w:rPr>
          <w:rFonts w:ascii="Times New Roman" w:hAnsi="Times New Roman" w:cs="Times New Roman" w:hint="eastAsia"/>
          <w:lang w:eastAsia="ja-JP"/>
        </w:rPr>
        <w:t>の</w:t>
      </w:r>
      <w:r w:rsidRPr="00E57A8B">
        <w:rPr>
          <w:rFonts w:ascii="Times New Roman" w:hAnsi="Times New Roman" w:cs="Times New Roman" w:hint="eastAsia"/>
        </w:rPr>
        <w:t>説明書</w:t>
      </w:r>
      <w:r w:rsidR="0051059A" w:rsidRPr="00E57A8B">
        <w:rPr>
          <w:rFonts w:hAnsi="ＭＳ 明朝" w:cs="Times New Roman" w:hint="eastAsia"/>
          <w:lang w:eastAsia="ja-JP"/>
        </w:rPr>
        <w:t>（※２頁</w:t>
      </w:r>
      <w:r w:rsidR="00D852B8" w:rsidRPr="00E57A8B">
        <w:rPr>
          <w:rFonts w:hAnsi="ＭＳ 明朝" w:cs="Times New Roman" w:hint="eastAsia"/>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66"/>
        <w:gridCol w:w="3036"/>
      </w:tblGrid>
      <w:tr w:rsidR="009A6E64" w:rsidRPr="004A1974" w14:paraId="13F2522D" w14:textId="77777777" w:rsidTr="00571FCB">
        <w:trPr>
          <w:trHeight w:hRule="exact" w:val="317"/>
        </w:trPr>
        <w:tc>
          <w:tcPr>
            <w:tcW w:w="1352" w:type="dxa"/>
            <w:shd w:val="clear" w:color="auto" w:fill="auto"/>
          </w:tcPr>
          <w:p w14:paraId="4EB2E1B4"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3F89A104"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1DF2DC24"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36" w:type="dxa"/>
            <w:shd w:val="clear" w:color="auto" w:fill="auto"/>
          </w:tcPr>
          <w:p w14:paraId="08F401B6"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00C543F" w14:textId="77777777" w:rsidTr="00571FCB">
        <w:trPr>
          <w:trHeight w:hRule="exact" w:val="317"/>
        </w:trPr>
        <w:tc>
          <w:tcPr>
            <w:tcW w:w="1352" w:type="dxa"/>
            <w:shd w:val="clear" w:color="auto" w:fill="auto"/>
            <w:vAlign w:val="center"/>
          </w:tcPr>
          <w:p w14:paraId="52473E85"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12365AAC"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4A41309B"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36" w:type="dxa"/>
            <w:shd w:val="clear" w:color="auto" w:fill="auto"/>
          </w:tcPr>
          <w:p w14:paraId="41F28605"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CA593D2" w14:textId="77777777" w:rsidTr="00571FCB">
        <w:trPr>
          <w:trHeight w:hRule="exact" w:val="317"/>
        </w:trPr>
        <w:tc>
          <w:tcPr>
            <w:tcW w:w="1352" w:type="dxa"/>
            <w:shd w:val="clear" w:color="auto" w:fill="auto"/>
            <w:vAlign w:val="center"/>
          </w:tcPr>
          <w:p w14:paraId="4408B3FA"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1CED556A"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57F283F2"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36" w:type="dxa"/>
            <w:shd w:val="clear" w:color="auto" w:fill="auto"/>
          </w:tcPr>
          <w:p w14:paraId="0DBCBCD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098631E" w14:textId="77777777" w:rsidTr="00571FCB">
        <w:trPr>
          <w:trHeight w:hRule="exact" w:val="317"/>
        </w:trPr>
        <w:tc>
          <w:tcPr>
            <w:tcW w:w="1352" w:type="dxa"/>
            <w:shd w:val="clear" w:color="auto" w:fill="auto"/>
            <w:vAlign w:val="center"/>
          </w:tcPr>
          <w:p w14:paraId="1724A19A"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73586144" w14:textId="77777777" w:rsidR="00D44FDC" w:rsidRPr="004A1974" w:rsidRDefault="00D44FDC" w:rsidP="00D44FDC">
            <w:pPr>
              <w:widowControl/>
              <w:spacing w:line="300" w:lineRule="exact"/>
              <w:rPr>
                <w:rFonts w:hAnsi="ＭＳ 明朝"/>
                <w:color w:val="000000" w:themeColor="text1"/>
              </w:rPr>
            </w:pPr>
          </w:p>
        </w:tc>
      </w:tr>
      <w:tr w:rsidR="009A6E64" w:rsidRPr="004A1974" w14:paraId="63FE297F" w14:textId="77777777" w:rsidTr="00571FCB">
        <w:trPr>
          <w:trHeight w:hRule="exact" w:val="317"/>
        </w:trPr>
        <w:tc>
          <w:tcPr>
            <w:tcW w:w="1352" w:type="dxa"/>
            <w:tcBorders>
              <w:bottom w:val="single" w:sz="4" w:space="0" w:color="auto"/>
            </w:tcBorders>
            <w:shd w:val="clear" w:color="auto" w:fill="auto"/>
            <w:vAlign w:val="center"/>
          </w:tcPr>
          <w:p w14:paraId="111F41A7"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77266FA4" w14:textId="77777777" w:rsidR="00D44FDC" w:rsidRPr="004A1974" w:rsidRDefault="00D44FDC" w:rsidP="00D44FDC">
            <w:pPr>
              <w:widowControl/>
              <w:spacing w:line="300" w:lineRule="exact"/>
              <w:rPr>
                <w:rFonts w:hAnsi="ＭＳ 明朝"/>
                <w:color w:val="000000" w:themeColor="text1"/>
              </w:rPr>
            </w:pPr>
          </w:p>
        </w:tc>
        <w:tc>
          <w:tcPr>
            <w:tcW w:w="1466" w:type="dxa"/>
            <w:tcBorders>
              <w:bottom w:val="single" w:sz="4" w:space="0" w:color="auto"/>
            </w:tcBorders>
            <w:shd w:val="clear" w:color="auto" w:fill="auto"/>
            <w:vAlign w:val="center"/>
          </w:tcPr>
          <w:p w14:paraId="1895EDD4"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36" w:type="dxa"/>
            <w:tcBorders>
              <w:bottom w:val="single" w:sz="4" w:space="0" w:color="auto"/>
            </w:tcBorders>
            <w:shd w:val="clear" w:color="auto" w:fill="auto"/>
          </w:tcPr>
          <w:p w14:paraId="4AD18C3F"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1EB94DD" w14:textId="77777777" w:rsidTr="00571FCB">
        <w:tc>
          <w:tcPr>
            <w:tcW w:w="9004" w:type="dxa"/>
            <w:gridSpan w:val="4"/>
            <w:tcBorders>
              <w:left w:val="nil"/>
              <w:right w:val="nil"/>
            </w:tcBorders>
            <w:shd w:val="clear" w:color="auto" w:fill="auto"/>
          </w:tcPr>
          <w:p w14:paraId="288ADA75" w14:textId="78482BFA"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1DE5E348" w14:textId="77777777" w:rsidTr="00571FCB">
        <w:tc>
          <w:tcPr>
            <w:tcW w:w="9004" w:type="dxa"/>
            <w:gridSpan w:val="4"/>
            <w:shd w:val="clear" w:color="auto" w:fill="auto"/>
          </w:tcPr>
          <w:p w14:paraId="75BAE4BB" w14:textId="07505F26"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創作の経緯（作品のタイトル，創作の時期</w:t>
            </w:r>
            <w:r w:rsidR="0055467C" w:rsidRPr="004A1974">
              <w:rPr>
                <w:rFonts w:hAnsi="ＭＳ 明朝" w:cs="ＭＳ 明朝" w:hint="eastAsia"/>
                <w:color w:val="000000" w:themeColor="text1"/>
                <w:lang w:eastAsia="ja-JP"/>
              </w:rPr>
              <w:t>・場所</w:t>
            </w:r>
            <w:r w:rsidR="007430E5" w:rsidRPr="004A1974">
              <w:rPr>
                <w:rFonts w:hAnsi="ＭＳ 明朝" w:cs="ＭＳ 明朝"/>
                <w:color w:val="000000" w:themeColor="text1"/>
              </w:rPr>
              <w:t>を含む）</w:t>
            </w:r>
          </w:p>
        </w:tc>
      </w:tr>
      <w:tr w:rsidR="009A6E64" w:rsidRPr="004A1974" w14:paraId="3013D458" w14:textId="77777777" w:rsidTr="00571FCB">
        <w:tc>
          <w:tcPr>
            <w:tcW w:w="9004" w:type="dxa"/>
            <w:gridSpan w:val="4"/>
            <w:shd w:val="clear" w:color="auto" w:fill="auto"/>
          </w:tcPr>
          <w:p w14:paraId="529DD077" w14:textId="3A0E9062" w:rsidR="002E1291" w:rsidRDefault="002E1291"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7816DF3A" wp14:editId="1AEF90A7">
                      <wp:simplePos x="0" y="0"/>
                      <wp:positionH relativeFrom="margin">
                        <wp:posOffset>1905</wp:posOffset>
                      </wp:positionH>
                      <wp:positionV relativeFrom="paragraph">
                        <wp:posOffset>97155</wp:posOffset>
                      </wp:positionV>
                      <wp:extent cx="5581650" cy="12268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581650" cy="12268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DA17E6C" w14:textId="77777777" w:rsidR="0095779D" w:rsidRDefault="0095779D" w:rsidP="0095779D">
                                  <w:pPr>
                                    <w:pStyle w:val="13"/>
                                    <w:ind w:firstLineChars="0" w:firstLine="0"/>
                                    <w:rPr>
                                      <w:color w:val="0070C0"/>
                                    </w:rPr>
                                  </w:pP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6DF3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5pt;margin-top:7.65pt;width:439.5pt;height:96.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" adj="6264,17956" fillcolor="white [3201]" strokecolor="black [3213]" strokeweight="1pt">
                      <v:stroke dashstyle="1 1"/>
                      <v:textbo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DA17E6C" w14:textId="77777777" w:rsidR="0095779D" w:rsidRDefault="0095779D" w:rsidP="0095779D">
                            <w:pPr>
                              <w:pStyle w:val="13"/>
                              <w:ind w:firstLineChars="0" w:firstLine="0"/>
                              <w:rPr>
                                <w:color w:val="0070C0"/>
                              </w:rPr>
                            </w:pP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v:textbox>
                      <w10:wrap anchorx="margin"/>
                    </v:shape>
                  </w:pict>
                </mc:Fallback>
              </mc:AlternateContent>
            </w:r>
          </w:p>
          <w:p w14:paraId="174CF2B0" w14:textId="11CB29C8" w:rsidR="004A3D65" w:rsidRPr="004A1974" w:rsidRDefault="004A3D65"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p>
          <w:p w14:paraId="05823550" w14:textId="62AA7FF8" w:rsidR="00FC656A" w:rsidRDefault="00FC656A" w:rsidP="00D44FDC">
            <w:pPr>
              <w:widowControl/>
              <w:spacing w:line="300" w:lineRule="exact"/>
              <w:jc w:val="left"/>
              <w:rPr>
                <w:rFonts w:hAnsi="ＭＳ 明朝"/>
                <w:color w:val="000000" w:themeColor="text1"/>
              </w:rPr>
            </w:pPr>
          </w:p>
          <w:p w14:paraId="3401C4D9" w14:textId="7ACC18FB" w:rsidR="0095779D" w:rsidRDefault="0095779D" w:rsidP="00D44FDC">
            <w:pPr>
              <w:widowControl/>
              <w:spacing w:line="300" w:lineRule="exact"/>
              <w:jc w:val="left"/>
              <w:rPr>
                <w:rFonts w:hAnsi="ＭＳ 明朝"/>
                <w:color w:val="000000" w:themeColor="text1"/>
              </w:rPr>
            </w:pPr>
          </w:p>
          <w:p w14:paraId="15C960DE" w14:textId="1D30A2B1" w:rsidR="0095779D" w:rsidRDefault="0095779D" w:rsidP="00D44FDC">
            <w:pPr>
              <w:widowControl/>
              <w:spacing w:line="300" w:lineRule="exact"/>
              <w:jc w:val="left"/>
              <w:rPr>
                <w:rFonts w:hAnsi="ＭＳ 明朝"/>
                <w:color w:val="000000" w:themeColor="text1"/>
              </w:rPr>
            </w:pPr>
          </w:p>
          <w:p w14:paraId="34129AFD" w14:textId="60E5300B" w:rsidR="0095779D" w:rsidRDefault="0095779D" w:rsidP="00D44FDC">
            <w:pPr>
              <w:widowControl/>
              <w:spacing w:line="300" w:lineRule="exact"/>
              <w:jc w:val="left"/>
              <w:rPr>
                <w:rFonts w:hAnsi="ＭＳ 明朝"/>
                <w:color w:val="000000" w:themeColor="text1"/>
              </w:rPr>
            </w:pPr>
          </w:p>
          <w:p w14:paraId="0835AB4F" w14:textId="5BC06688" w:rsidR="0095779D" w:rsidRDefault="0095779D" w:rsidP="00D44FDC">
            <w:pPr>
              <w:widowControl/>
              <w:spacing w:line="300" w:lineRule="exact"/>
              <w:jc w:val="left"/>
              <w:rPr>
                <w:rFonts w:hAnsi="ＭＳ 明朝"/>
                <w:color w:val="000000" w:themeColor="text1"/>
              </w:rPr>
            </w:pPr>
          </w:p>
          <w:p w14:paraId="748CA535" w14:textId="77777777" w:rsidR="00FC656A" w:rsidRDefault="00FC656A" w:rsidP="00D44FDC">
            <w:pPr>
              <w:widowControl/>
              <w:spacing w:line="300" w:lineRule="exact"/>
              <w:jc w:val="left"/>
              <w:rPr>
                <w:rFonts w:hAnsi="ＭＳ 明朝"/>
                <w:color w:val="000000" w:themeColor="text1"/>
              </w:rPr>
            </w:pPr>
          </w:p>
          <w:p w14:paraId="1ABBC225" w14:textId="77777777" w:rsidR="00C55E2F" w:rsidRPr="004A1974" w:rsidRDefault="00C55E2F" w:rsidP="00D44FDC">
            <w:pPr>
              <w:widowControl/>
              <w:spacing w:line="300" w:lineRule="exact"/>
              <w:jc w:val="left"/>
              <w:rPr>
                <w:rFonts w:hAnsi="ＭＳ 明朝"/>
                <w:color w:val="000000" w:themeColor="text1"/>
              </w:rPr>
            </w:pPr>
          </w:p>
        </w:tc>
      </w:tr>
      <w:tr w:rsidR="009A6E64" w:rsidRPr="004A1974" w14:paraId="5BD6A05E" w14:textId="77777777" w:rsidTr="00571FCB">
        <w:tc>
          <w:tcPr>
            <w:tcW w:w="9004" w:type="dxa"/>
            <w:gridSpan w:val="4"/>
            <w:shd w:val="clear" w:color="auto" w:fill="auto"/>
          </w:tcPr>
          <w:p w14:paraId="03C5F1B7" w14:textId="3E48F845"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007430E5" w:rsidRPr="004A1974">
              <w:rPr>
                <w:rFonts w:hAnsi="ＭＳ 明朝" w:cs="ＭＳ 明朝"/>
                <w:color w:val="000000" w:themeColor="text1"/>
              </w:rPr>
              <w:t xml:space="preserve"> 創作の特徴</w:t>
            </w:r>
          </w:p>
        </w:tc>
      </w:tr>
      <w:tr w:rsidR="009A6E64" w:rsidRPr="004A1974" w14:paraId="21327479" w14:textId="77777777" w:rsidTr="00571FCB">
        <w:tc>
          <w:tcPr>
            <w:tcW w:w="9004" w:type="dxa"/>
            <w:gridSpan w:val="4"/>
            <w:shd w:val="clear" w:color="auto" w:fill="auto"/>
          </w:tcPr>
          <w:p w14:paraId="38586252" w14:textId="10693CFF" w:rsidR="00D44FDC" w:rsidRDefault="00171020" w:rsidP="00D44FDC">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683A5677" wp14:editId="7D580209">
                      <wp:simplePos x="0" y="0"/>
                      <wp:positionH relativeFrom="margin">
                        <wp:posOffset>-5715</wp:posOffset>
                      </wp:positionH>
                      <wp:positionV relativeFrom="paragraph">
                        <wp:posOffset>92075</wp:posOffset>
                      </wp:positionV>
                      <wp:extent cx="5581650" cy="876300"/>
                      <wp:effectExtent l="0" t="0" r="19050" b="19050"/>
                      <wp:wrapNone/>
                      <wp:docPr id="2141429804" name="吹き出し: 四角形 1"/>
                      <wp:cNvGraphicFramePr/>
                      <a:graphic xmlns:a="http://schemas.openxmlformats.org/drawingml/2006/main">
                        <a:graphicData uri="http://schemas.microsoft.com/office/word/2010/wordprocessingShape">
                          <wps:wsp>
                            <wps:cNvSpPr/>
                            <wps:spPr>
                              <a:xfrm>
                                <a:off x="0" y="0"/>
                                <a:ext cx="5581650" cy="876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ABF877" w14:textId="77777777" w:rsidR="00171020" w:rsidRPr="00F6458D" w:rsidRDefault="00171020" w:rsidP="00171020">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7B190" w14:textId="77777777" w:rsidR="00171020" w:rsidRDefault="00171020" w:rsidP="00171020">
                                  <w:pPr>
                                    <w:pStyle w:val="13"/>
                                    <w:ind w:firstLineChars="0" w:firstLine="0"/>
                                    <w:rPr>
                                      <w:color w:val="0070C0"/>
                                    </w:rPr>
                                  </w:pP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A5677" id="_x0000_s1027" type="#_x0000_t61" style="position:absolute;margin-left:-.45pt;margin-top:7.25pt;width:439.5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" adj="6264,17956" fillcolor="white [3201]" strokecolor="black [3213]" strokeweight="1pt">
                      <v:stroke dashstyle="1 1"/>
                      <v:textbox>
                        <w:txbxContent>
                          <w:p w14:paraId="37ABF877" w14:textId="77777777" w:rsidR="00171020" w:rsidRPr="00F6458D" w:rsidRDefault="00171020" w:rsidP="00171020">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7B190" w14:textId="77777777" w:rsidR="00171020" w:rsidRDefault="00171020" w:rsidP="00171020">
                            <w:pPr>
                              <w:pStyle w:val="13"/>
                              <w:ind w:firstLineChars="0" w:firstLine="0"/>
                              <w:rPr>
                                <w:color w:val="0070C0"/>
                              </w:rPr>
                            </w:pP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v:textbox>
                      <w10:wrap anchorx="margin"/>
                    </v:shape>
                  </w:pict>
                </mc:Fallback>
              </mc:AlternateContent>
            </w:r>
          </w:p>
          <w:p w14:paraId="0DF231A0" w14:textId="6D2AEC00" w:rsidR="00171020" w:rsidRDefault="00171020" w:rsidP="00D44FDC">
            <w:pPr>
              <w:widowControl/>
              <w:spacing w:line="300" w:lineRule="exact"/>
              <w:jc w:val="left"/>
              <w:rPr>
                <w:rFonts w:hAnsi="ＭＳ 明朝"/>
                <w:color w:val="000000" w:themeColor="text1"/>
                <w:lang w:eastAsia="ja-JP"/>
              </w:rPr>
            </w:pPr>
          </w:p>
          <w:p w14:paraId="39A275CF" w14:textId="0B9AD700" w:rsidR="00171020" w:rsidRDefault="00171020" w:rsidP="00D44FDC">
            <w:pPr>
              <w:widowControl/>
              <w:spacing w:line="300" w:lineRule="exact"/>
              <w:jc w:val="left"/>
              <w:rPr>
                <w:rFonts w:hAnsi="ＭＳ 明朝"/>
                <w:color w:val="000000" w:themeColor="text1"/>
                <w:lang w:eastAsia="ja-JP"/>
              </w:rPr>
            </w:pPr>
          </w:p>
          <w:p w14:paraId="76105372" w14:textId="39183EF1" w:rsidR="00171020" w:rsidRDefault="00171020" w:rsidP="00D44FDC">
            <w:pPr>
              <w:widowControl/>
              <w:spacing w:line="300" w:lineRule="exact"/>
              <w:jc w:val="left"/>
              <w:rPr>
                <w:rFonts w:hAnsi="ＭＳ 明朝"/>
                <w:color w:val="000000" w:themeColor="text1"/>
                <w:lang w:eastAsia="ja-JP"/>
              </w:rPr>
            </w:pPr>
          </w:p>
          <w:p w14:paraId="36FA3A00" w14:textId="77777777" w:rsidR="00D44FDC" w:rsidRDefault="00D44FDC" w:rsidP="00D44FDC">
            <w:pPr>
              <w:widowControl/>
              <w:spacing w:line="300" w:lineRule="exact"/>
              <w:jc w:val="left"/>
              <w:rPr>
                <w:rFonts w:hAnsi="ＭＳ 明朝"/>
                <w:color w:val="000000" w:themeColor="text1"/>
                <w:lang w:eastAsia="ja-JP"/>
              </w:rPr>
            </w:pPr>
          </w:p>
          <w:p w14:paraId="009BF5CF" w14:textId="77777777" w:rsidR="002E1291" w:rsidRDefault="002E1291" w:rsidP="00D44FDC">
            <w:pPr>
              <w:widowControl/>
              <w:spacing w:line="300" w:lineRule="exact"/>
              <w:jc w:val="left"/>
              <w:rPr>
                <w:rFonts w:hAnsi="ＭＳ 明朝"/>
                <w:color w:val="000000" w:themeColor="text1"/>
                <w:lang w:eastAsia="ja-JP"/>
              </w:rPr>
            </w:pPr>
          </w:p>
          <w:p w14:paraId="17227D6D" w14:textId="77777777" w:rsidR="00C55E2F" w:rsidRPr="004A1974" w:rsidRDefault="00C55E2F" w:rsidP="00D44FDC">
            <w:pPr>
              <w:widowControl/>
              <w:spacing w:line="300" w:lineRule="exact"/>
              <w:jc w:val="left"/>
              <w:rPr>
                <w:rFonts w:hAnsi="ＭＳ 明朝"/>
                <w:color w:val="000000" w:themeColor="text1"/>
                <w:lang w:eastAsia="ja-JP"/>
              </w:rPr>
            </w:pPr>
          </w:p>
        </w:tc>
      </w:tr>
      <w:tr w:rsidR="009A6E64" w:rsidRPr="004A1974" w14:paraId="68A2614A" w14:textId="77777777" w:rsidTr="00571FCB">
        <w:tc>
          <w:tcPr>
            <w:tcW w:w="9004" w:type="dxa"/>
            <w:gridSpan w:val="4"/>
            <w:shd w:val="clear" w:color="auto" w:fill="auto"/>
          </w:tcPr>
          <w:p w14:paraId="27AB1070"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創作の方法</w:t>
            </w:r>
          </w:p>
        </w:tc>
      </w:tr>
      <w:tr w:rsidR="009A6E64" w:rsidRPr="004A1974" w14:paraId="72D0390F" w14:textId="77777777" w:rsidTr="00571FCB">
        <w:tc>
          <w:tcPr>
            <w:tcW w:w="9004" w:type="dxa"/>
            <w:gridSpan w:val="4"/>
            <w:shd w:val="clear" w:color="auto" w:fill="auto"/>
          </w:tcPr>
          <w:p w14:paraId="387B5476" w14:textId="75ACEEF7" w:rsidR="00953F8D" w:rsidRPr="004A1974" w:rsidRDefault="00A84C9A" w:rsidP="00953F8D">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21A56A86" wp14:editId="0FA24AD9">
                      <wp:simplePos x="0" y="0"/>
                      <wp:positionH relativeFrom="margin">
                        <wp:posOffset>5715</wp:posOffset>
                      </wp:positionH>
                      <wp:positionV relativeFrom="paragraph">
                        <wp:posOffset>52705</wp:posOffset>
                      </wp:positionV>
                      <wp:extent cx="5581650" cy="847725"/>
                      <wp:effectExtent l="0" t="0" r="19050" b="28575"/>
                      <wp:wrapNone/>
                      <wp:docPr id="845812366" name="吹き出し: 四角形 1"/>
                      <wp:cNvGraphicFramePr/>
                      <a:graphic xmlns:a="http://schemas.openxmlformats.org/drawingml/2006/main">
                        <a:graphicData uri="http://schemas.microsoft.com/office/word/2010/wordprocessingShape">
                          <wps:wsp>
                            <wps:cNvSpPr/>
                            <wps:spPr>
                              <a:xfrm>
                                <a:off x="0" y="0"/>
                                <a:ext cx="5581650" cy="8477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E5855C" w14:textId="77777777" w:rsidR="00A84C9A" w:rsidRPr="00F6458D" w:rsidRDefault="00A84C9A" w:rsidP="00A84C9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B39FADA" w14:textId="77777777" w:rsidR="00A84C9A" w:rsidRDefault="00A84C9A" w:rsidP="00A84C9A">
                                  <w:pPr>
                                    <w:pStyle w:val="13"/>
                                    <w:ind w:firstLineChars="0" w:firstLine="0"/>
                                    <w:rPr>
                                      <w:color w:val="0070C0"/>
                                    </w:rPr>
                                  </w:pP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56A86" id="_x0000_s1028" type="#_x0000_t61" style="position:absolute;left:0;text-align:left;margin-left:.45pt;margin-top:4.15pt;width:439.5pt;height:6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MtGqQIAALYFAAAOAAAAZHJzL2Uyb0RvYy54bWysVEtv2zAMvg/YfxB0b/1o0k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" adj="6264,17956" fillcolor="white [3201]" strokecolor="black [3213]" strokeweight="1pt">
                      <v:stroke dashstyle="1 1"/>
                      <v:textbox>
                        <w:txbxContent>
                          <w:p w14:paraId="37E5855C" w14:textId="77777777" w:rsidR="00A84C9A" w:rsidRPr="00F6458D" w:rsidRDefault="00A84C9A" w:rsidP="00A84C9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B39FADA" w14:textId="77777777" w:rsidR="00A84C9A" w:rsidRDefault="00A84C9A" w:rsidP="00A84C9A">
                            <w:pPr>
                              <w:pStyle w:val="13"/>
                              <w:ind w:firstLineChars="0" w:firstLine="0"/>
                              <w:rPr>
                                <w:color w:val="0070C0"/>
                              </w:rPr>
                            </w:pP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v:textbox>
                      <w10:wrap anchorx="margin"/>
                    </v:shape>
                  </w:pict>
                </mc:Fallback>
              </mc:AlternateContent>
            </w:r>
          </w:p>
          <w:p w14:paraId="30E6A132" w14:textId="6D840183" w:rsidR="00D44FDC" w:rsidRDefault="00D44FDC" w:rsidP="00953F8D">
            <w:pPr>
              <w:widowControl/>
              <w:spacing w:line="240" w:lineRule="exact"/>
              <w:jc w:val="left"/>
              <w:rPr>
                <w:rFonts w:hAnsi="ＭＳ 明朝"/>
                <w:color w:val="000000" w:themeColor="text1"/>
              </w:rPr>
            </w:pPr>
          </w:p>
          <w:p w14:paraId="1EF6BB11" w14:textId="72672AD6" w:rsidR="00A84C9A" w:rsidRDefault="00A84C9A" w:rsidP="00953F8D">
            <w:pPr>
              <w:widowControl/>
              <w:spacing w:line="240" w:lineRule="exact"/>
              <w:jc w:val="left"/>
              <w:rPr>
                <w:rFonts w:hAnsi="ＭＳ 明朝"/>
                <w:color w:val="000000" w:themeColor="text1"/>
              </w:rPr>
            </w:pPr>
          </w:p>
          <w:p w14:paraId="31DCB6CE" w14:textId="0225107F" w:rsidR="00A84C9A" w:rsidRPr="004A1974" w:rsidRDefault="00A84C9A" w:rsidP="00953F8D">
            <w:pPr>
              <w:widowControl/>
              <w:spacing w:line="240" w:lineRule="exact"/>
              <w:jc w:val="left"/>
              <w:rPr>
                <w:rFonts w:hAnsi="ＭＳ 明朝"/>
                <w:color w:val="000000" w:themeColor="text1"/>
              </w:rPr>
            </w:pPr>
          </w:p>
          <w:p w14:paraId="015EFC39" w14:textId="77777777" w:rsidR="00D44FDC" w:rsidRDefault="00D44FDC" w:rsidP="00D44FDC">
            <w:pPr>
              <w:widowControl/>
              <w:spacing w:line="300" w:lineRule="exact"/>
              <w:jc w:val="left"/>
              <w:rPr>
                <w:rFonts w:hAnsi="ＭＳ 明朝"/>
                <w:color w:val="000000" w:themeColor="text1"/>
              </w:rPr>
            </w:pPr>
          </w:p>
          <w:p w14:paraId="4172A147" w14:textId="77777777" w:rsidR="00904DE7" w:rsidRDefault="00904DE7" w:rsidP="00D44FDC">
            <w:pPr>
              <w:widowControl/>
              <w:spacing w:line="300" w:lineRule="exact"/>
              <w:jc w:val="left"/>
              <w:rPr>
                <w:rFonts w:hAnsi="ＭＳ 明朝"/>
                <w:color w:val="000000" w:themeColor="text1"/>
              </w:rPr>
            </w:pPr>
          </w:p>
          <w:p w14:paraId="2090EC91" w14:textId="77777777" w:rsidR="002E1291" w:rsidRPr="004A1974" w:rsidRDefault="002E1291" w:rsidP="00D44FDC">
            <w:pPr>
              <w:widowControl/>
              <w:spacing w:line="300" w:lineRule="exact"/>
              <w:jc w:val="left"/>
              <w:rPr>
                <w:rFonts w:hAnsi="ＭＳ 明朝"/>
                <w:color w:val="000000" w:themeColor="text1"/>
              </w:rPr>
            </w:pPr>
          </w:p>
        </w:tc>
      </w:tr>
      <w:tr w:rsidR="009A6E64" w:rsidRPr="004A1974" w14:paraId="1939C0D1" w14:textId="77777777" w:rsidTr="00571FCB">
        <w:tc>
          <w:tcPr>
            <w:tcW w:w="9004" w:type="dxa"/>
            <w:gridSpan w:val="4"/>
            <w:shd w:val="clear" w:color="auto" w:fill="auto"/>
          </w:tcPr>
          <w:p w14:paraId="3929F21B"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創作において留意・工夫した点</w:t>
            </w:r>
          </w:p>
        </w:tc>
      </w:tr>
      <w:tr w:rsidR="009A6E64" w:rsidRPr="004A1974" w14:paraId="126090E1" w14:textId="77777777" w:rsidTr="00571FCB">
        <w:tc>
          <w:tcPr>
            <w:tcW w:w="9004" w:type="dxa"/>
            <w:gridSpan w:val="4"/>
            <w:shd w:val="clear" w:color="auto" w:fill="auto"/>
          </w:tcPr>
          <w:p w14:paraId="57A6BE95" w14:textId="7FF60890" w:rsidR="004A3D65" w:rsidRPr="004A1974" w:rsidRDefault="00357F8A"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C88660E" wp14:editId="07FCC18A">
                      <wp:simplePos x="0" y="0"/>
                      <wp:positionH relativeFrom="margin">
                        <wp:posOffset>-13335</wp:posOffset>
                      </wp:positionH>
                      <wp:positionV relativeFrom="paragraph">
                        <wp:posOffset>59055</wp:posOffset>
                      </wp:positionV>
                      <wp:extent cx="5581650" cy="868680"/>
                      <wp:effectExtent l="0" t="0" r="19050" b="26670"/>
                      <wp:wrapNone/>
                      <wp:docPr id="119985131" name="吹き出し: 四角形 1"/>
                      <wp:cNvGraphicFramePr/>
                      <a:graphic xmlns:a="http://schemas.openxmlformats.org/drawingml/2006/main">
                        <a:graphicData uri="http://schemas.microsoft.com/office/word/2010/wordprocessingShape">
                          <wps:wsp>
                            <wps:cNvSpPr/>
                            <wps:spPr>
                              <a:xfrm>
                                <a:off x="0" y="0"/>
                                <a:ext cx="5581650" cy="86868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DFB03EF" w14:textId="77777777" w:rsidR="00357F8A" w:rsidRPr="00F6458D" w:rsidRDefault="00357F8A" w:rsidP="00357F8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1D2B2C1" w14:textId="77777777" w:rsidR="00357F8A" w:rsidRDefault="00357F8A" w:rsidP="00357F8A">
                                  <w:pPr>
                                    <w:pStyle w:val="13"/>
                                    <w:ind w:firstLineChars="0" w:firstLine="0"/>
                                    <w:rPr>
                                      <w:color w:val="0070C0"/>
                                    </w:rPr>
                                  </w:pP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660E" id="_x0000_s1029" type="#_x0000_t61" style="position:absolute;margin-left:-1.05pt;margin-top:4.65pt;width:439.5pt;height:68.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" adj="6264,17956" fillcolor="white [3201]" strokecolor="black [3213]" strokeweight="1pt">
                      <v:stroke dashstyle="1 1"/>
                      <v:textbox>
                        <w:txbxContent>
                          <w:p w14:paraId="1DFB03EF" w14:textId="77777777" w:rsidR="00357F8A" w:rsidRPr="00F6458D" w:rsidRDefault="00357F8A" w:rsidP="00357F8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1D2B2C1" w14:textId="77777777" w:rsidR="00357F8A" w:rsidRDefault="00357F8A" w:rsidP="00357F8A">
                            <w:pPr>
                              <w:pStyle w:val="13"/>
                              <w:ind w:firstLineChars="0" w:firstLine="0"/>
                              <w:rPr>
                                <w:color w:val="0070C0"/>
                              </w:rPr>
                            </w:pP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v:textbox>
                      <w10:wrap anchorx="margin"/>
                    </v:shape>
                  </w:pict>
                </mc:Fallback>
              </mc:AlternateContent>
            </w:r>
          </w:p>
          <w:p w14:paraId="545211D5" w14:textId="7689C4FC" w:rsidR="00A82066" w:rsidRDefault="00A82066" w:rsidP="00357F8A">
            <w:pPr>
              <w:widowControl/>
              <w:spacing w:line="300" w:lineRule="exact"/>
              <w:jc w:val="left"/>
              <w:rPr>
                <w:rFonts w:hAnsi="ＭＳ 明朝"/>
                <w:color w:val="000000" w:themeColor="text1"/>
              </w:rPr>
            </w:pPr>
          </w:p>
          <w:p w14:paraId="1906465B" w14:textId="1D0107EB" w:rsidR="00357F8A" w:rsidRDefault="00357F8A" w:rsidP="00357F8A">
            <w:pPr>
              <w:widowControl/>
              <w:spacing w:line="300" w:lineRule="exact"/>
              <w:jc w:val="left"/>
              <w:rPr>
                <w:rFonts w:hAnsi="ＭＳ 明朝"/>
                <w:color w:val="000000" w:themeColor="text1"/>
              </w:rPr>
            </w:pPr>
          </w:p>
          <w:p w14:paraId="5F873CA1" w14:textId="5E626A44" w:rsidR="00357F8A" w:rsidRDefault="00357F8A" w:rsidP="00357F8A">
            <w:pPr>
              <w:widowControl/>
              <w:spacing w:line="300" w:lineRule="exact"/>
              <w:jc w:val="left"/>
              <w:rPr>
                <w:rFonts w:hAnsi="ＭＳ 明朝"/>
                <w:color w:val="000000" w:themeColor="text1"/>
              </w:rPr>
            </w:pPr>
          </w:p>
          <w:p w14:paraId="1412D3C4" w14:textId="77777777" w:rsidR="00357F8A" w:rsidRDefault="00357F8A" w:rsidP="00357F8A">
            <w:pPr>
              <w:widowControl/>
              <w:spacing w:line="300" w:lineRule="exact"/>
              <w:jc w:val="left"/>
              <w:rPr>
                <w:rFonts w:hAnsi="ＭＳ 明朝"/>
                <w:color w:val="000000" w:themeColor="text1"/>
              </w:rPr>
            </w:pPr>
          </w:p>
          <w:p w14:paraId="761B5A35" w14:textId="51D87ECB" w:rsidR="002E1291" w:rsidRPr="004A1974" w:rsidRDefault="002E1291" w:rsidP="00357F8A">
            <w:pPr>
              <w:widowControl/>
              <w:spacing w:line="300" w:lineRule="exact"/>
              <w:jc w:val="left"/>
              <w:rPr>
                <w:rFonts w:hAnsi="ＭＳ 明朝"/>
                <w:color w:val="000000" w:themeColor="text1"/>
              </w:rPr>
            </w:pPr>
          </w:p>
        </w:tc>
      </w:tr>
      <w:tr w:rsidR="009A6E64" w:rsidRPr="004A1974" w14:paraId="05798FBA" w14:textId="77777777" w:rsidTr="00571FCB">
        <w:tc>
          <w:tcPr>
            <w:tcW w:w="9004" w:type="dxa"/>
            <w:gridSpan w:val="4"/>
            <w:shd w:val="clear" w:color="auto" w:fill="auto"/>
          </w:tcPr>
          <w:p w14:paraId="1DA2B153" w14:textId="76D4C8C0"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0E916CB4" w14:textId="77777777" w:rsidTr="00904DE7">
        <w:trPr>
          <w:trHeight w:val="1787"/>
        </w:trPr>
        <w:tc>
          <w:tcPr>
            <w:tcW w:w="9004" w:type="dxa"/>
            <w:gridSpan w:val="4"/>
            <w:shd w:val="clear" w:color="auto" w:fill="auto"/>
          </w:tcPr>
          <w:p w14:paraId="238B8C7E" w14:textId="5E791FCB" w:rsidR="00F129AA" w:rsidRPr="004A1974" w:rsidRDefault="00904DE7"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49591340" wp14:editId="14F21744">
                      <wp:simplePos x="0" y="0"/>
                      <wp:positionH relativeFrom="margin">
                        <wp:posOffset>24765</wp:posOffset>
                      </wp:positionH>
                      <wp:positionV relativeFrom="paragraph">
                        <wp:posOffset>84455</wp:posOffset>
                      </wp:positionV>
                      <wp:extent cx="5581650" cy="1013460"/>
                      <wp:effectExtent l="0" t="0" r="19050" b="15240"/>
                      <wp:wrapNone/>
                      <wp:docPr id="1623285464" name="吹き出し: 四角形 1"/>
                      <wp:cNvGraphicFramePr/>
                      <a:graphic xmlns:a="http://schemas.openxmlformats.org/drawingml/2006/main">
                        <a:graphicData uri="http://schemas.microsoft.com/office/word/2010/wordprocessingShape">
                          <wps:wsp>
                            <wps:cNvSpPr/>
                            <wps:spPr>
                              <a:xfrm>
                                <a:off x="0" y="0"/>
                                <a:ext cx="5581650" cy="101346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12E2C63"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698991" w14:textId="77777777" w:rsidR="00904DE7" w:rsidRDefault="00904DE7" w:rsidP="00904DE7">
                                  <w:pPr>
                                    <w:pStyle w:val="13"/>
                                    <w:ind w:firstLineChars="0" w:firstLine="0"/>
                                    <w:rPr>
                                      <w:color w:val="0070C0"/>
                                    </w:rPr>
                                  </w:pP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91340" id="_x0000_s1030" type="#_x0000_t61" style="position:absolute;margin-left:1.95pt;margin-top:6.65pt;width:439.5pt;height:79.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" adj="6264,17956" fillcolor="white [3201]" strokecolor="black [3213]" strokeweight="1pt">
                      <v:stroke dashstyle="1 1"/>
                      <v:textbox>
                        <w:txbxContent>
                          <w:p w14:paraId="212E2C63"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698991" w14:textId="77777777" w:rsidR="00904DE7" w:rsidRDefault="00904DE7" w:rsidP="00904DE7">
                            <w:pPr>
                              <w:pStyle w:val="13"/>
                              <w:ind w:firstLineChars="0" w:firstLine="0"/>
                              <w:rPr>
                                <w:color w:val="0070C0"/>
                              </w:rPr>
                            </w:pP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v:textbox>
                      <w10:wrap anchorx="margin"/>
                    </v:shape>
                  </w:pict>
                </mc:Fallback>
              </mc:AlternateContent>
            </w:r>
          </w:p>
          <w:p w14:paraId="0AF33AE5" w14:textId="183490CD" w:rsidR="00953F8D" w:rsidRDefault="00953F8D" w:rsidP="00904DE7">
            <w:pPr>
              <w:pStyle w:val="21"/>
              <w:ind w:firstLineChars="0" w:firstLine="0"/>
            </w:pPr>
          </w:p>
          <w:p w14:paraId="09E4FF83" w14:textId="7439061E" w:rsidR="00904DE7" w:rsidRDefault="00904DE7" w:rsidP="00904DE7">
            <w:pPr>
              <w:pStyle w:val="21"/>
              <w:ind w:firstLineChars="0" w:firstLine="0"/>
            </w:pPr>
          </w:p>
          <w:p w14:paraId="57EBBC50" w14:textId="10780765" w:rsidR="00904DE7" w:rsidRDefault="00904DE7" w:rsidP="00904DE7">
            <w:pPr>
              <w:pStyle w:val="21"/>
              <w:ind w:firstLineChars="0" w:firstLine="0"/>
            </w:pPr>
          </w:p>
          <w:p w14:paraId="53898E22" w14:textId="77777777" w:rsidR="00904DE7" w:rsidRDefault="00904DE7" w:rsidP="00904DE7">
            <w:pPr>
              <w:pStyle w:val="21"/>
              <w:ind w:firstLineChars="0" w:firstLine="0"/>
            </w:pPr>
          </w:p>
          <w:p w14:paraId="2F39DC37" w14:textId="77777777" w:rsidR="00904DE7" w:rsidRDefault="00904DE7" w:rsidP="00904DE7">
            <w:pPr>
              <w:pStyle w:val="21"/>
              <w:ind w:firstLineChars="0" w:firstLine="0"/>
            </w:pPr>
          </w:p>
          <w:p w14:paraId="367A5812" w14:textId="77777777" w:rsidR="00953F8D" w:rsidRPr="004A1974" w:rsidRDefault="00953F8D" w:rsidP="00D44FDC">
            <w:pPr>
              <w:spacing w:line="300" w:lineRule="exact"/>
              <w:jc w:val="left"/>
              <w:rPr>
                <w:rFonts w:hAnsi="ＭＳ 明朝"/>
                <w:color w:val="000000" w:themeColor="text1"/>
                <w:lang w:eastAsia="ja-JP"/>
              </w:rPr>
            </w:pPr>
          </w:p>
        </w:tc>
      </w:tr>
      <w:tr w:rsidR="009A6E64" w:rsidRPr="004A1974" w14:paraId="3F456496" w14:textId="77777777" w:rsidTr="00571FCB">
        <w:tc>
          <w:tcPr>
            <w:tcW w:w="9004" w:type="dxa"/>
            <w:gridSpan w:val="4"/>
            <w:shd w:val="clear" w:color="auto" w:fill="auto"/>
          </w:tcPr>
          <w:p w14:paraId="7C03F7C6" w14:textId="36054D39"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3D86E27F" w14:textId="77777777" w:rsidTr="00571FCB">
        <w:tc>
          <w:tcPr>
            <w:tcW w:w="9004" w:type="dxa"/>
            <w:gridSpan w:val="4"/>
            <w:shd w:val="clear" w:color="auto" w:fill="auto"/>
          </w:tcPr>
          <w:p w14:paraId="3F6667CD" w14:textId="35381CF4" w:rsidR="00904DE7" w:rsidRDefault="00904DE7" w:rsidP="00904DE7">
            <w:pPr>
              <w:pStyle w:val="21"/>
              <w:ind w:firstLineChars="0" w:firstLine="0"/>
              <w:rPr>
                <w:color w:val="0070C0"/>
              </w:rPr>
            </w:pPr>
            <w:r>
              <w:rPr>
                <w:rFonts w:cs="ＭＳ 明朝"/>
                <w:noProof/>
              </w:rPr>
              <mc:AlternateContent>
                <mc:Choice Requires="wps">
                  <w:drawing>
                    <wp:anchor distT="0" distB="0" distL="114300" distR="114300" simplePos="0" relativeHeight="251669504" behindDoc="0" locked="0" layoutInCell="1" allowOverlap="1" wp14:anchorId="7EF2DECD" wp14:editId="325C2048">
                      <wp:simplePos x="0" y="0"/>
                      <wp:positionH relativeFrom="margin">
                        <wp:posOffset>-3810</wp:posOffset>
                      </wp:positionH>
                      <wp:positionV relativeFrom="paragraph">
                        <wp:posOffset>83185</wp:posOffset>
                      </wp:positionV>
                      <wp:extent cx="5581650" cy="1209675"/>
                      <wp:effectExtent l="0" t="0" r="19050" b="28575"/>
                      <wp:wrapNone/>
                      <wp:docPr id="971048253" name="吹き出し: 四角形 1"/>
                      <wp:cNvGraphicFramePr/>
                      <a:graphic xmlns:a="http://schemas.openxmlformats.org/drawingml/2006/main">
                        <a:graphicData uri="http://schemas.microsoft.com/office/word/2010/wordprocessingShape">
                          <wps:wsp>
                            <wps:cNvSpPr/>
                            <wps:spPr>
                              <a:xfrm>
                                <a:off x="0" y="0"/>
                                <a:ext cx="558165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AD3FA85" w14:textId="77777777" w:rsidR="00904DE7" w:rsidRDefault="00904DE7" w:rsidP="00904DE7">
                                  <w:pPr>
                                    <w:pStyle w:val="13"/>
                                    <w:ind w:firstLineChars="0" w:firstLine="0"/>
                                    <w:rPr>
                                      <w:color w:val="0070C0"/>
                                    </w:rPr>
                                  </w:pPr>
                                </w:p>
                                <w:p w14:paraId="5101C099" w14:textId="77777777" w:rsidR="00904DE7" w:rsidRPr="00A05BDC" w:rsidRDefault="00904DE7" w:rsidP="00904DE7">
                                  <w:pPr>
                                    <w:pStyle w:val="21"/>
                                    <w:rPr>
                                      <w:color w:val="0070C0"/>
                                    </w:rPr>
                                  </w:pPr>
                                  <w:r w:rsidRPr="00A05BDC">
                                    <w:rPr>
                                      <w:rFonts w:cs="p‚vN"/>
                                      <w:color w:val="0070C0"/>
                                    </w:rPr>
                                    <w:t>「学修総まとめ科目履修計</w:t>
                                  </w:r>
                                  <w:r w:rsidRPr="00A05BDC">
                                    <w:rPr>
                                      <w:rFonts w:cs="p‚vN" w:hint="eastAsia"/>
                                      <w:color w:val="0070C0"/>
                                    </w:rPr>
                                    <w:t>画</w:t>
                                  </w:r>
                                  <w:r w:rsidRPr="00A05BDC">
                                    <w:rPr>
                                      <w:rFonts w:cs="p‚vN"/>
                                      <w:color w:val="0070C0"/>
                                    </w:rPr>
                                    <w:t>書」</w:t>
                                  </w:r>
                                  <w:r w:rsidRPr="00A05BDC">
                                    <w:rPr>
                                      <w:rFonts w:hint="eastAsia"/>
                                      <w:color w:val="0070C0"/>
                                    </w:rPr>
                                    <w:t>に記載した計画・内容から</w:t>
                                  </w:r>
                                  <w:r w:rsidRPr="00A05BDC">
                                    <w:rPr>
                                      <w:color w:val="0070C0"/>
                                    </w:rPr>
                                    <w:t>大きな変更が</w:t>
                                  </w:r>
                                  <w:r w:rsidRPr="00A05BDC">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1A9597BB"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2DECD" id="_x0000_s1031" type="#_x0000_t61" style="position:absolute;margin-left:-.3pt;margin-top:6.55pt;width:439.5pt;height:9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" adj="6264,17956" fillcolor="white [3201]" strokecolor="black [3213]" strokeweight="1pt">
                      <v:stroke dashstyle="1 1"/>
                      <v:textbo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AD3FA85" w14:textId="77777777" w:rsidR="00904DE7" w:rsidRDefault="00904DE7" w:rsidP="00904DE7">
                            <w:pPr>
                              <w:pStyle w:val="13"/>
                              <w:ind w:firstLineChars="0" w:firstLine="0"/>
                              <w:rPr>
                                <w:color w:val="0070C0"/>
                              </w:rPr>
                            </w:pPr>
                          </w:p>
                          <w:p w14:paraId="5101C099" w14:textId="77777777" w:rsidR="00904DE7" w:rsidRPr="00A05BDC" w:rsidRDefault="00904DE7" w:rsidP="00904DE7">
                            <w:pPr>
                              <w:pStyle w:val="21"/>
                              <w:rPr>
                                <w:color w:val="0070C0"/>
                              </w:rPr>
                            </w:pPr>
                            <w:r w:rsidRPr="00A05BDC">
                              <w:rPr>
                                <w:rFonts w:cs="p‚vN"/>
                                <w:color w:val="0070C0"/>
                              </w:rPr>
                              <w:t>「学修総まとめ科目履修計</w:t>
                            </w:r>
                            <w:r w:rsidRPr="00A05BDC">
                              <w:rPr>
                                <w:rFonts w:cs="p‚vN" w:hint="eastAsia"/>
                                <w:color w:val="0070C0"/>
                              </w:rPr>
                              <w:t>画</w:t>
                            </w:r>
                            <w:r w:rsidRPr="00A05BDC">
                              <w:rPr>
                                <w:rFonts w:cs="p‚vN"/>
                                <w:color w:val="0070C0"/>
                              </w:rPr>
                              <w:t>書」</w:t>
                            </w:r>
                            <w:r w:rsidRPr="00A05BDC">
                              <w:rPr>
                                <w:rFonts w:hint="eastAsia"/>
                                <w:color w:val="0070C0"/>
                              </w:rPr>
                              <w:t>に記載した計画・内容から</w:t>
                            </w:r>
                            <w:r w:rsidRPr="00A05BDC">
                              <w:rPr>
                                <w:color w:val="0070C0"/>
                              </w:rPr>
                              <w:t>大きな変更が</w:t>
                            </w:r>
                            <w:r w:rsidRPr="00A05BDC">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1A9597BB" w14:textId="77777777" w:rsidR="00904DE7" w:rsidRPr="00904DE7" w:rsidRDefault="00904DE7" w:rsidP="00904DE7"/>
                        </w:txbxContent>
                      </v:textbox>
                      <w10:wrap anchorx="margin"/>
                    </v:shape>
                  </w:pict>
                </mc:Fallback>
              </mc:AlternateContent>
            </w:r>
          </w:p>
          <w:p w14:paraId="299813EE" w14:textId="25D93113" w:rsidR="00904DE7" w:rsidRDefault="00904DE7" w:rsidP="00904DE7">
            <w:pPr>
              <w:pStyle w:val="21"/>
              <w:ind w:firstLineChars="0" w:firstLine="0"/>
              <w:rPr>
                <w:color w:val="0070C0"/>
              </w:rPr>
            </w:pPr>
          </w:p>
          <w:p w14:paraId="475461F6" w14:textId="62C1F9E9" w:rsidR="00904DE7" w:rsidRDefault="00904DE7" w:rsidP="00904DE7">
            <w:pPr>
              <w:pStyle w:val="21"/>
              <w:ind w:firstLineChars="0" w:firstLine="0"/>
              <w:rPr>
                <w:color w:val="0070C0"/>
              </w:rPr>
            </w:pPr>
          </w:p>
          <w:p w14:paraId="07203E78" w14:textId="58C3D46D" w:rsidR="00904DE7" w:rsidRDefault="00904DE7" w:rsidP="00904DE7">
            <w:pPr>
              <w:pStyle w:val="21"/>
              <w:ind w:firstLineChars="0" w:firstLine="0"/>
              <w:rPr>
                <w:color w:val="0070C0"/>
              </w:rPr>
            </w:pPr>
          </w:p>
          <w:p w14:paraId="289F63BC" w14:textId="4D2A8879" w:rsidR="00904DE7" w:rsidRDefault="00904DE7" w:rsidP="00904DE7">
            <w:pPr>
              <w:pStyle w:val="21"/>
              <w:ind w:firstLineChars="0" w:firstLine="0"/>
              <w:rPr>
                <w:color w:val="0070C0"/>
              </w:rPr>
            </w:pPr>
          </w:p>
          <w:p w14:paraId="7A5324D6" w14:textId="3A6A8226" w:rsidR="00904DE7" w:rsidRDefault="00904DE7" w:rsidP="00904DE7">
            <w:pPr>
              <w:pStyle w:val="21"/>
              <w:ind w:firstLineChars="0" w:firstLine="0"/>
              <w:rPr>
                <w:color w:val="0070C0"/>
              </w:rPr>
            </w:pPr>
          </w:p>
          <w:p w14:paraId="6A01CFF1" w14:textId="77777777" w:rsidR="00F129AA" w:rsidRDefault="00F129AA" w:rsidP="00F129AA">
            <w:pPr>
              <w:widowControl/>
              <w:spacing w:line="300" w:lineRule="exact"/>
              <w:jc w:val="left"/>
              <w:rPr>
                <w:rFonts w:hAnsi="ＭＳ 明朝"/>
                <w:color w:val="000000" w:themeColor="text1"/>
              </w:rPr>
            </w:pPr>
          </w:p>
          <w:p w14:paraId="7B77C9D5" w14:textId="77777777" w:rsidR="00904DE7" w:rsidRPr="004A1974" w:rsidRDefault="00904DE7" w:rsidP="00F129AA">
            <w:pPr>
              <w:widowControl/>
              <w:spacing w:line="300" w:lineRule="exact"/>
              <w:jc w:val="left"/>
              <w:rPr>
                <w:rFonts w:hAnsi="ＭＳ 明朝"/>
                <w:color w:val="000000" w:themeColor="text1"/>
              </w:rPr>
            </w:pPr>
          </w:p>
        </w:tc>
      </w:tr>
      <w:tr w:rsidR="009A6E64" w:rsidRPr="004A1974" w14:paraId="30DD8F4A" w14:textId="77777777" w:rsidTr="00571FCB">
        <w:tc>
          <w:tcPr>
            <w:tcW w:w="9004" w:type="dxa"/>
            <w:gridSpan w:val="4"/>
            <w:shd w:val="clear" w:color="auto" w:fill="auto"/>
          </w:tcPr>
          <w:p w14:paraId="7AABEE30" w14:textId="7FE97D47"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00990463" w:rsidRPr="004A1974">
              <w:rPr>
                <w:rFonts w:hAnsi="ＭＳ 明朝" w:hint="eastAsia"/>
                <w:color w:val="000000" w:themeColor="text1"/>
                <w:lang w:eastAsia="ja-JP"/>
              </w:rPr>
              <w:t>作品</w:t>
            </w:r>
            <w:r w:rsidRPr="004A1974">
              <w:rPr>
                <w:rFonts w:hAnsi="ＭＳ 明朝" w:hint="eastAsia"/>
                <w:color w:val="000000" w:themeColor="text1"/>
                <w:lang w:eastAsia="ja-JP"/>
              </w:rPr>
              <w:t>，</w:t>
            </w:r>
            <w:r w:rsidRPr="004A1974">
              <w:rPr>
                <w:rFonts w:hAnsi="ＭＳ 明朝" w:hint="eastAsia"/>
                <w:color w:val="000000" w:themeColor="text1"/>
              </w:rPr>
              <w:t>文献など</w:t>
            </w:r>
          </w:p>
        </w:tc>
      </w:tr>
      <w:tr w:rsidR="009A6E64" w:rsidRPr="004A1974" w14:paraId="76A45D11" w14:textId="77777777" w:rsidTr="00571FCB">
        <w:tc>
          <w:tcPr>
            <w:tcW w:w="9004" w:type="dxa"/>
            <w:gridSpan w:val="4"/>
            <w:shd w:val="clear" w:color="auto" w:fill="auto"/>
          </w:tcPr>
          <w:p w14:paraId="60D3D1AC" w14:textId="35E05295" w:rsidR="009A6E64" w:rsidRPr="004A1974" w:rsidRDefault="00904DE7"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148955C5" wp14:editId="7A954C6E">
                      <wp:simplePos x="0" y="0"/>
                      <wp:positionH relativeFrom="margin">
                        <wp:posOffset>-15240</wp:posOffset>
                      </wp:positionH>
                      <wp:positionV relativeFrom="paragraph">
                        <wp:posOffset>48895</wp:posOffset>
                      </wp:positionV>
                      <wp:extent cx="5581650" cy="1209675"/>
                      <wp:effectExtent l="0" t="0" r="19050" b="28575"/>
                      <wp:wrapNone/>
                      <wp:docPr id="2068178605" name="吹き出し: 四角形 1"/>
                      <wp:cNvGraphicFramePr/>
                      <a:graphic xmlns:a="http://schemas.openxmlformats.org/drawingml/2006/main">
                        <a:graphicData uri="http://schemas.microsoft.com/office/word/2010/wordprocessingShape">
                          <wps:wsp>
                            <wps:cNvSpPr/>
                            <wps:spPr>
                              <a:xfrm>
                                <a:off x="0" y="0"/>
                                <a:ext cx="558165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D33D153"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F2333F" w14:textId="77777777" w:rsidR="00904DE7" w:rsidRDefault="00904DE7" w:rsidP="00904DE7">
                                  <w:pPr>
                                    <w:pStyle w:val="13"/>
                                    <w:ind w:firstLineChars="0" w:firstLine="0"/>
                                    <w:rPr>
                                      <w:color w:val="0070C0"/>
                                    </w:rPr>
                                  </w:pP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55C5" id="_x0000_s1032" type="#_x0000_t61" style="position:absolute;margin-left:-1.2pt;margin-top:3.85pt;width:439.5pt;height:95.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" adj="6264,17956" fillcolor="white [3201]" strokecolor="black [3213]" strokeweight="1pt">
                      <v:stroke dashstyle="1 1"/>
                      <v:textbox>
                        <w:txbxContent>
                          <w:p w14:paraId="5D33D153"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F2333F" w14:textId="77777777" w:rsidR="00904DE7" w:rsidRDefault="00904DE7" w:rsidP="00904DE7">
                            <w:pPr>
                              <w:pStyle w:val="13"/>
                              <w:ind w:firstLineChars="0" w:firstLine="0"/>
                              <w:rPr>
                                <w:color w:val="0070C0"/>
                              </w:rPr>
                            </w:pP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v:textbox>
                      <w10:wrap anchorx="margin"/>
                    </v:shape>
                  </w:pict>
                </mc:Fallback>
              </mc:AlternateContent>
            </w:r>
          </w:p>
          <w:p w14:paraId="209E91EB" w14:textId="6EB4A925" w:rsidR="00F129AA" w:rsidRDefault="00F129AA" w:rsidP="00F129AA">
            <w:pPr>
              <w:widowControl/>
              <w:spacing w:line="300" w:lineRule="exact"/>
              <w:jc w:val="left"/>
              <w:rPr>
                <w:rFonts w:hAnsi="ＭＳ 明朝"/>
                <w:color w:val="000000" w:themeColor="text1"/>
              </w:rPr>
            </w:pPr>
          </w:p>
          <w:p w14:paraId="5F2630A8" w14:textId="21629E46" w:rsidR="00904DE7" w:rsidRDefault="00904DE7" w:rsidP="00F129AA">
            <w:pPr>
              <w:widowControl/>
              <w:spacing w:line="300" w:lineRule="exact"/>
              <w:jc w:val="left"/>
              <w:rPr>
                <w:rFonts w:hAnsi="ＭＳ 明朝"/>
                <w:color w:val="000000" w:themeColor="text1"/>
              </w:rPr>
            </w:pPr>
          </w:p>
          <w:p w14:paraId="52E69F57" w14:textId="26842302" w:rsidR="00904DE7" w:rsidRDefault="00904DE7" w:rsidP="00F129AA">
            <w:pPr>
              <w:widowControl/>
              <w:spacing w:line="300" w:lineRule="exact"/>
              <w:jc w:val="left"/>
              <w:rPr>
                <w:rFonts w:hAnsi="ＭＳ 明朝"/>
                <w:color w:val="000000" w:themeColor="text1"/>
              </w:rPr>
            </w:pPr>
          </w:p>
          <w:p w14:paraId="45D87EA8" w14:textId="1763579A" w:rsidR="00904DE7" w:rsidRDefault="00904DE7" w:rsidP="00F129AA">
            <w:pPr>
              <w:widowControl/>
              <w:spacing w:line="300" w:lineRule="exact"/>
              <w:jc w:val="left"/>
              <w:rPr>
                <w:rFonts w:hAnsi="ＭＳ 明朝"/>
                <w:color w:val="000000" w:themeColor="text1"/>
              </w:rPr>
            </w:pPr>
          </w:p>
          <w:p w14:paraId="4A875CD2" w14:textId="77777777" w:rsidR="00904DE7" w:rsidRPr="004A1974" w:rsidRDefault="00904DE7" w:rsidP="00F129AA">
            <w:pPr>
              <w:widowControl/>
              <w:spacing w:line="300" w:lineRule="exact"/>
              <w:jc w:val="left"/>
              <w:rPr>
                <w:rFonts w:hAnsi="ＭＳ 明朝"/>
                <w:color w:val="000000" w:themeColor="text1"/>
              </w:rPr>
            </w:pPr>
          </w:p>
          <w:p w14:paraId="7E50A3AF" w14:textId="397E1B0B" w:rsidR="00F129AA" w:rsidRPr="004A1974" w:rsidRDefault="00F129AA" w:rsidP="00F129AA">
            <w:pPr>
              <w:widowControl/>
              <w:spacing w:line="300" w:lineRule="exact"/>
              <w:jc w:val="left"/>
              <w:rPr>
                <w:rFonts w:hAnsi="ＭＳ 明朝"/>
                <w:color w:val="000000" w:themeColor="text1"/>
              </w:rPr>
            </w:pPr>
          </w:p>
        </w:tc>
      </w:tr>
    </w:tbl>
    <w:p w14:paraId="1A9355FB" w14:textId="1E3D9234" w:rsidR="009972B1" w:rsidRPr="004A1974" w:rsidRDefault="009972B1" w:rsidP="009972B1">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04206209" w14:textId="77777777" w:rsidTr="00306B3B">
        <w:tc>
          <w:tcPr>
            <w:tcW w:w="9004" w:type="dxa"/>
            <w:shd w:val="clear" w:color="auto" w:fill="auto"/>
          </w:tcPr>
          <w:p w14:paraId="21563AF4"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0C7144E8" w14:textId="77777777" w:rsidTr="00306B3B">
        <w:tc>
          <w:tcPr>
            <w:tcW w:w="9004" w:type="dxa"/>
            <w:shd w:val="clear" w:color="auto" w:fill="auto"/>
          </w:tcPr>
          <w:p w14:paraId="328931B2" w14:textId="78623CD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59199851" wp14:editId="7F6B517C">
                      <wp:simplePos x="0" y="0"/>
                      <wp:positionH relativeFrom="margin">
                        <wp:posOffset>15240</wp:posOffset>
                      </wp:positionH>
                      <wp:positionV relativeFrom="paragraph">
                        <wp:posOffset>64770</wp:posOffset>
                      </wp:positionV>
                      <wp:extent cx="5581650" cy="1533525"/>
                      <wp:effectExtent l="0" t="0" r="19050" b="28575"/>
                      <wp:wrapNone/>
                      <wp:docPr id="1584242788" name="吹き出し: 四角形 1"/>
                      <wp:cNvGraphicFramePr/>
                      <a:graphic xmlns:a="http://schemas.openxmlformats.org/drawingml/2006/main">
                        <a:graphicData uri="http://schemas.microsoft.com/office/word/2010/wordprocessingShape">
                          <wps:wsp>
                            <wps:cNvSpPr/>
                            <wps:spPr>
                              <a:xfrm>
                                <a:off x="0" y="0"/>
                                <a:ext cx="5581650" cy="1533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7580DA8"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10BD8C" w14:textId="77777777" w:rsidR="009B62CA" w:rsidRDefault="009B62CA" w:rsidP="009B62CA">
                                  <w:pPr>
                                    <w:pStyle w:val="13"/>
                                    <w:ind w:firstLineChars="0" w:firstLine="0"/>
                                    <w:rPr>
                                      <w:color w:val="0070C0"/>
                                    </w:rPr>
                                  </w:pP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99851" id="_x0000_s1033" type="#_x0000_t61" style="position:absolute;margin-left:1.2pt;margin-top:5.1pt;width:439.5pt;height:12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0OqQIAALcFAAAOAAAAZHJzL2Uyb0RvYy54bWysVEtv2zAMvg/YfxB0b/1I00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" adj="6264,17956" fillcolor="white [3201]" strokecolor="black [3213]" strokeweight="1pt">
                      <v:stroke dashstyle="1 1"/>
                      <v:textbox>
                        <w:txbxContent>
                          <w:p w14:paraId="57580DA8"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10BD8C" w14:textId="77777777" w:rsidR="009B62CA" w:rsidRDefault="009B62CA" w:rsidP="009B62CA">
                            <w:pPr>
                              <w:pStyle w:val="13"/>
                              <w:ind w:firstLineChars="0" w:firstLine="0"/>
                              <w:rPr>
                                <w:color w:val="0070C0"/>
                              </w:rPr>
                            </w:pP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v:textbox>
                      <w10:wrap anchorx="margin"/>
                    </v:shape>
                  </w:pict>
                </mc:Fallback>
              </mc:AlternateContent>
            </w:r>
          </w:p>
          <w:p w14:paraId="5919B201" w14:textId="3CA7B87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A024BF1" w14:textId="0809C720"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4FF84BD0" w14:textId="73D15C88"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38B59AD" w14:textId="38D6F6D6"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553B7499" w14:textId="1C32B2E1"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23F55487" w14:textId="5D1EE4DA"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6321C68D" w14:textId="41528AA9"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038C37C3" w14:textId="6737D27D"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D362A6E" w14:textId="3B77A784" w:rsidR="009972B1" w:rsidRPr="00A05BDC" w:rsidRDefault="009972B1" w:rsidP="00F64240">
            <w:pPr>
              <w:suppressAutoHyphens w:val="0"/>
              <w:autoSpaceDE w:val="0"/>
              <w:autoSpaceDN w:val="0"/>
              <w:adjustRightInd w:val="0"/>
              <w:spacing w:line="240" w:lineRule="exact"/>
              <w:jc w:val="left"/>
              <w:rPr>
                <w:rFonts w:hAnsi="ＭＳ 明朝" w:cs="ÍÎÇ1"/>
                <w:color w:val="0070C0"/>
                <w:kern w:val="0"/>
                <w:lang w:eastAsia="ja-JP"/>
              </w:rPr>
            </w:pPr>
          </w:p>
          <w:p w14:paraId="420672DC" w14:textId="77777777" w:rsidR="009972B1" w:rsidRPr="004A1974" w:rsidRDefault="009972B1" w:rsidP="00F64240">
            <w:pPr>
              <w:widowControl/>
              <w:spacing w:line="300" w:lineRule="exact"/>
              <w:jc w:val="left"/>
              <w:rPr>
                <w:rFonts w:hAnsi="ＭＳ 明朝"/>
                <w:color w:val="000000" w:themeColor="text1"/>
              </w:rPr>
            </w:pPr>
          </w:p>
        </w:tc>
      </w:tr>
      <w:tr w:rsidR="009A6E64" w:rsidRPr="004A1974" w14:paraId="26E6E6A4" w14:textId="77777777" w:rsidTr="00306B3B">
        <w:tc>
          <w:tcPr>
            <w:tcW w:w="9004" w:type="dxa"/>
            <w:shd w:val="clear" w:color="auto" w:fill="auto"/>
          </w:tcPr>
          <w:p w14:paraId="706D29BB"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3CB6F9B0" w14:textId="77777777" w:rsidTr="00306B3B">
        <w:tc>
          <w:tcPr>
            <w:tcW w:w="9004" w:type="dxa"/>
            <w:shd w:val="clear" w:color="auto" w:fill="auto"/>
          </w:tcPr>
          <w:p w14:paraId="1A9FC903" w14:textId="6E8AE03D" w:rsidR="009972B1" w:rsidRDefault="009B62CA"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65C718E2" wp14:editId="08C02DD4">
                      <wp:simplePos x="0" y="0"/>
                      <wp:positionH relativeFrom="margin">
                        <wp:posOffset>5715</wp:posOffset>
                      </wp:positionH>
                      <wp:positionV relativeFrom="paragraph">
                        <wp:posOffset>42546</wp:posOffset>
                      </wp:positionV>
                      <wp:extent cx="5581650" cy="1333500"/>
                      <wp:effectExtent l="0" t="0" r="19050" b="19050"/>
                      <wp:wrapNone/>
                      <wp:docPr id="1993900853" name="吹き出し: 四角形 1"/>
                      <wp:cNvGraphicFramePr/>
                      <a:graphic xmlns:a="http://schemas.openxmlformats.org/drawingml/2006/main">
                        <a:graphicData uri="http://schemas.microsoft.com/office/word/2010/wordprocessingShape">
                          <wps:wsp>
                            <wps:cNvSpPr/>
                            <wps:spPr>
                              <a:xfrm>
                                <a:off x="0" y="0"/>
                                <a:ext cx="5581650" cy="13335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663128D" w14:textId="77777777" w:rsidR="009B62CA" w:rsidRDefault="009B62CA" w:rsidP="009B62CA">
                                  <w:pPr>
                                    <w:pStyle w:val="13"/>
                                    <w:ind w:firstLineChars="0" w:firstLine="0"/>
                                    <w:rPr>
                                      <w:color w:val="0070C0"/>
                                    </w:rPr>
                                  </w:pPr>
                                </w:p>
                                <w:p w14:paraId="2E1D1A6C" w14:textId="77777777" w:rsidR="009B62CA" w:rsidRPr="00A05BDC"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0E6DBB7C"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18E2" id="_x0000_s1034" type="#_x0000_t61" style="position:absolute;left:0;text-align:left;margin-left:.45pt;margin-top:3.35pt;width:439.5pt;height:1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" adj="6264,17956" fillcolor="white [3201]" strokecolor="black [3213]" strokeweight="1pt">
                      <v:stroke dashstyle="1 1"/>
                      <v:textbo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663128D" w14:textId="77777777" w:rsidR="009B62CA" w:rsidRDefault="009B62CA" w:rsidP="009B62CA">
                            <w:pPr>
                              <w:pStyle w:val="13"/>
                              <w:ind w:firstLineChars="0" w:firstLine="0"/>
                              <w:rPr>
                                <w:color w:val="0070C0"/>
                              </w:rPr>
                            </w:pPr>
                          </w:p>
                          <w:p w14:paraId="2E1D1A6C" w14:textId="77777777" w:rsidR="009B62CA" w:rsidRPr="00A05BDC"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0E6DBB7C" w14:textId="77777777" w:rsidR="009B62CA" w:rsidRPr="009B62CA" w:rsidRDefault="009B62CA" w:rsidP="009B62CA"/>
                        </w:txbxContent>
                      </v:textbox>
                      <w10:wrap anchorx="margin"/>
                    </v:shape>
                  </w:pict>
                </mc:Fallback>
              </mc:AlternateContent>
            </w:r>
          </w:p>
          <w:p w14:paraId="5609B29B" w14:textId="4C00040A" w:rsidR="009B62CA" w:rsidRDefault="009B62CA" w:rsidP="00F64240">
            <w:pPr>
              <w:autoSpaceDE w:val="0"/>
              <w:autoSpaceDN w:val="0"/>
              <w:adjustRightInd w:val="0"/>
              <w:spacing w:line="240" w:lineRule="exact"/>
              <w:rPr>
                <w:rFonts w:hAnsi="ＭＳ 明朝" w:cs="ＭＳ 明朝"/>
                <w:color w:val="000000" w:themeColor="text1"/>
              </w:rPr>
            </w:pPr>
          </w:p>
          <w:p w14:paraId="5840518D" w14:textId="2A45BC22" w:rsidR="009B62CA" w:rsidRDefault="009B62CA" w:rsidP="00F64240">
            <w:pPr>
              <w:autoSpaceDE w:val="0"/>
              <w:autoSpaceDN w:val="0"/>
              <w:adjustRightInd w:val="0"/>
              <w:spacing w:line="240" w:lineRule="exact"/>
              <w:rPr>
                <w:rFonts w:hAnsi="ＭＳ 明朝" w:cs="ＭＳ 明朝"/>
                <w:color w:val="000000" w:themeColor="text1"/>
              </w:rPr>
            </w:pPr>
          </w:p>
          <w:p w14:paraId="379F97DB" w14:textId="0C222AC6" w:rsidR="009B62CA" w:rsidRDefault="009B62CA" w:rsidP="00F64240">
            <w:pPr>
              <w:autoSpaceDE w:val="0"/>
              <w:autoSpaceDN w:val="0"/>
              <w:adjustRightInd w:val="0"/>
              <w:spacing w:line="240" w:lineRule="exact"/>
              <w:rPr>
                <w:rFonts w:hAnsi="ＭＳ 明朝" w:cs="ＭＳ 明朝"/>
                <w:color w:val="000000" w:themeColor="text1"/>
              </w:rPr>
            </w:pPr>
          </w:p>
          <w:p w14:paraId="67DB3FE0" w14:textId="4EF7C6BB" w:rsidR="009B62CA" w:rsidRDefault="009B62CA" w:rsidP="00F64240">
            <w:pPr>
              <w:autoSpaceDE w:val="0"/>
              <w:autoSpaceDN w:val="0"/>
              <w:adjustRightInd w:val="0"/>
              <w:spacing w:line="240" w:lineRule="exact"/>
              <w:rPr>
                <w:rFonts w:hAnsi="ＭＳ 明朝" w:cs="ＭＳ 明朝"/>
                <w:color w:val="000000" w:themeColor="text1"/>
              </w:rPr>
            </w:pPr>
          </w:p>
          <w:p w14:paraId="49BA82C3" w14:textId="7F5F8FEB" w:rsidR="009B62CA" w:rsidRDefault="009B62CA" w:rsidP="00F64240">
            <w:pPr>
              <w:autoSpaceDE w:val="0"/>
              <w:autoSpaceDN w:val="0"/>
              <w:adjustRightInd w:val="0"/>
              <w:spacing w:line="240" w:lineRule="exact"/>
              <w:rPr>
                <w:rFonts w:hAnsi="ＭＳ 明朝" w:cs="ＭＳ 明朝"/>
                <w:color w:val="000000" w:themeColor="text1"/>
              </w:rPr>
            </w:pPr>
          </w:p>
          <w:p w14:paraId="4AB0CA74" w14:textId="7648C744" w:rsidR="009B62CA" w:rsidRDefault="009B62CA" w:rsidP="00F64240">
            <w:pPr>
              <w:autoSpaceDE w:val="0"/>
              <w:autoSpaceDN w:val="0"/>
              <w:adjustRightInd w:val="0"/>
              <w:spacing w:line="240" w:lineRule="exact"/>
              <w:rPr>
                <w:rFonts w:hAnsi="ＭＳ 明朝" w:cs="ＭＳ 明朝"/>
                <w:color w:val="000000" w:themeColor="text1"/>
              </w:rPr>
            </w:pPr>
          </w:p>
          <w:p w14:paraId="51847BFE" w14:textId="38FF48C8" w:rsidR="009B62CA" w:rsidRDefault="009B62CA" w:rsidP="00F64240">
            <w:pPr>
              <w:autoSpaceDE w:val="0"/>
              <w:autoSpaceDN w:val="0"/>
              <w:adjustRightInd w:val="0"/>
              <w:spacing w:line="240" w:lineRule="exact"/>
              <w:rPr>
                <w:rFonts w:hAnsi="ＭＳ 明朝" w:cs="ＭＳ 明朝"/>
                <w:color w:val="000000" w:themeColor="text1"/>
              </w:rPr>
            </w:pPr>
          </w:p>
          <w:p w14:paraId="229822C2" w14:textId="77777777" w:rsidR="009B62CA" w:rsidRPr="004A1974" w:rsidRDefault="009B62CA" w:rsidP="00F64240">
            <w:pPr>
              <w:autoSpaceDE w:val="0"/>
              <w:autoSpaceDN w:val="0"/>
              <w:adjustRightInd w:val="0"/>
              <w:spacing w:line="240" w:lineRule="exact"/>
              <w:rPr>
                <w:rFonts w:hAnsi="ＭＳ 明朝" w:cs="ＭＳ 明朝"/>
                <w:color w:val="000000" w:themeColor="text1"/>
              </w:rPr>
            </w:pPr>
          </w:p>
          <w:p w14:paraId="7EEF4856" w14:textId="3615CBD7" w:rsidR="009972B1" w:rsidRPr="004A1974" w:rsidRDefault="009972B1" w:rsidP="00F64240">
            <w:pPr>
              <w:autoSpaceDE w:val="0"/>
              <w:autoSpaceDN w:val="0"/>
              <w:adjustRightInd w:val="0"/>
              <w:spacing w:line="240" w:lineRule="exact"/>
              <w:rPr>
                <w:rFonts w:hAnsi="ＭＳ 明朝" w:cs="ＭＳ 明朝"/>
                <w:color w:val="000000" w:themeColor="text1"/>
              </w:rPr>
            </w:pPr>
          </w:p>
        </w:tc>
      </w:tr>
      <w:tr w:rsidR="009A6E64" w:rsidRPr="004A1974" w14:paraId="51E36B09" w14:textId="77777777" w:rsidTr="00306B3B">
        <w:tc>
          <w:tcPr>
            <w:tcW w:w="9004" w:type="dxa"/>
            <w:shd w:val="clear" w:color="auto" w:fill="auto"/>
          </w:tcPr>
          <w:p w14:paraId="5295A4E3" w14:textId="31F39E76"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4522B54A" w14:textId="77777777" w:rsidTr="00306B3B">
        <w:tc>
          <w:tcPr>
            <w:tcW w:w="9004" w:type="dxa"/>
            <w:shd w:val="clear" w:color="auto" w:fill="auto"/>
          </w:tcPr>
          <w:p w14:paraId="3F4B0375" w14:textId="292BEB9E" w:rsidR="009972B1" w:rsidRDefault="00E210E0" w:rsidP="00F64240">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0018E9F8" wp14:editId="3A53FB42">
                      <wp:simplePos x="0" y="0"/>
                      <wp:positionH relativeFrom="margin">
                        <wp:posOffset>-22860</wp:posOffset>
                      </wp:positionH>
                      <wp:positionV relativeFrom="paragraph">
                        <wp:posOffset>48895</wp:posOffset>
                      </wp:positionV>
                      <wp:extent cx="5581650" cy="1209675"/>
                      <wp:effectExtent l="0" t="0" r="19050" b="28575"/>
                      <wp:wrapNone/>
                      <wp:docPr id="1017852851" name="吹き出し: 四角形 1"/>
                      <wp:cNvGraphicFramePr/>
                      <a:graphic xmlns:a="http://schemas.openxmlformats.org/drawingml/2006/main">
                        <a:graphicData uri="http://schemas.microsoft.com/office/word/2010/wordprocessingShape">
                          <wps:wsp>
                            <wps:cNvSpPr/>
                            <wps:spPr>
                              <a:xfrm>
                                <a:off x="0" y="0"/>
                                <a:ext cx="558165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D39A3DD" w14:textId="77777777" w:rsidR="00E210E0" w:rsidRPr="00F6458D" w:rsidRDefault="00E210E0" w:rsidP="00E210E0">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500C94" w14:textId="77777777" w:rsidR="00E210E0" w:rsidRDefault="00E210E0" w:rsidP="00E210E0">
                                  <w:pPr>
                                    <w:pStyle w:val="13"/>
                                    <w:ind w:firstLineChars="0" w:firstLine="0"/>
                                    <w:rPr>
                                      <w:color w:val="0070C0"/>
                                    </w:rPr>
                                  </w:pP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8E9F8" id="_x0000_s1035" type="#_x0000_t61" style="position:absolute;margin-left:-1.8pt;margin-top:3.85pt;width:439.5pt;height:95.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" adj="6264,17956" fillcolor="white [3201]" strokecolor="black [3213]" strokeweight="1pt">
                      <v:stroke dashstyle="1 1"/>
                      <v:textbox>
                        <w:txbxContent>
                          <w:p w14:paraId="0D39A3DD" w14:textId="77777777" w:rsidR="00E210E0" w:rsidRPr="00F6458D" w:rsidRDefault="00E210E0" w:rsidP="00E210E0">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500C94" w14:textId="77777777" w:rsidR="00E210E0" w:rsidRDefault="00E210E0" w:rsidP="00E210E0">
                            <w:pPr>
                              <w:pStyle w:val="13"/>
                              <w:ind w:firstLineChars="0" w:firstLine="0"/>
                              <w:rPr>
                                <w:color w:val="0070C0"/>
                              </w:rPr>
                            </w:pP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v:textbox>
                      <w10:wrap anchorx="margin"/>
                    </v:shape>
                  </w:pict>
                </mc:Fallback>
              </mc:AlternateContent>
            </w:r>
          </w:p>
          <w:p w14:paraId="714D5CBD" w14:textId="05E963A3" w:rsidR="00E210E0" w:rsidRDefault="00E210E0" w:rsidP="00F64240">
            <w:pPr>
              <w:widowControl/>
              <w:spacing w:line="300" w:lineRule="exact"/>
              <w:jc w:val="left"/>
              <w:rPr>
                <w:rFonts w:hAnsi="ＭＳ 明朝"/>
                <w:color w:val="000000" w:themeColor="text1"/>
              </w:rPr>
            </w:pPr>
          </w:p>
          <w:p w14:paraId="4D79CA7C" w14:textId="2A5EF9F6" w:rsidR="00E210E0" w:rsidRDefault="00E210E0" w:rsidP="00F64240">
            <w:pPr>
              <w:widowControl/>
              <w:spacing w:line="300" w:lineRule="exact"/>
              <w:jc w:val="left"/>
              <w:rPr>
                <w:rFonts w:hAnsi="ＭＳ 明朝"/>
                <w:color w:val="000000" w:themeColor="text1"/>
              </w:rPr>
            </w:pPr>
          </w:p>
          <w:p w14:paraId="13DD8F95" w14:textId="1C4F9C3A" w:rsidR="00E210E0" w:rsidRDefault="00E210E0" w:rsidP="00F64240">
            <w:pPr>
              <w:widowControl/>
              <w:spacing w:line="300" w:lineRule="exact"/>
              <w:jc w:val="left"/>
              <w:rPr>
                <w:rFonts w:hAnsi="ＭＳ 明朝"/>
                <w:color w:val="000000" w:themeColor="text1"/>
              </w:rPr>
            </w:pPr>
          </w:p>
          <w:p w14:paraId="0575C93C" w14:textId="77777777" w:rsidR="00E210E0" w:rsidRDefault="00E210E0" w:rsidP="00F64240">
            <w:pPr>
              <w:widowControl/>
              <w:spacing w:line="300" w:lineRule="exact"/>
              <w:jc w:val="left"/>
              <w:rPr>
                <w:rFonts w:hAnsi="ＭＳ 明朝"/>
                <w:color w:val="000000" w:themeColor="text1"/>
              </w:rPr>
            </w:pPr>
          </w:p>
          <w:p w14:paraId="6209F6FC" w14:textId="09538E51" w:rsidR="00E210E0" w:rsidRDefault="00E210E0" w:rsidP="00F64240">
            <w:pPr>
              <w:widowControl/>
              <w:spacing w:line="300" w:lineRule="exact"/>
              <w:jc w:val="left"/>
              <w:rPr>
                <w:rFonts w:hAnsi="ＭＳ 明朝"/>
                <w:color w:val="000000" w:themeColor="text1"/>
              </w:rPr>
            </w:pPr>
          </w:p>
          <w:p w14:paraId="61CC0DA3" w14:textId="52FF3C43" w:rsidR="00E210E0" w:rsidRPr="004A1974" w:rsidRDefault="00E210E0" w:rsidP="00F64240">
            <w:pPr>
              <w:widowControl/>
              <w:spacing w:line="300" w:lineRule="exact"/>
              <w:jc w:val="left"/>
              <w:rPr>
                <w:rFonts w:hAnsi="ＭＳ 明朝"/>
                <w:color w:val="000000" w:themeColor="text1"/>
              </w:rPr>
            </w:pPr>
          </w:p>
          <w:p w14:paraId="3BD06796" w14:textId="7287F592" w:rsidR="009972B1" w:rsidRPr="004A1974" w:rsidRDefault="009972B1" w:rsidP="00F64240">
            <w:pPr>
              <w:widowControl/>
              <w:spacing w:line="300" w:lineRule="exact"/>
              <w:jc w:val="left"/>
              <w:rPr>
                <w:rFonts w:hAnsi="ＭＳ 明朝"/>
                <w:color w:val="000000" w:themeColor="text1"/>
              </w:rPr>
            </w:pPr>
          </w:p>
        </w:tc>
      </w:tr>
      <w:tr w:rsidR="009A6E64" w:rsidRPr="004A1974" w14:paraId="75EE1A43" w14:textId="77777777" w:rsidTr="00306B3B">
        <w:tc>
          <w:tcPr>
            <w:tcW w:w="9004" w:type="dxa"/>
            <w:shd w:val="clear" w:color="auto" w:fill="auto"/>
          </w:tcPr>
          <w:p w14:paraId="5F91C2E1" w14:textId="6364B2C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568336B6" w14:textId="77777777" w:rsidTr="00306B3B">
        <w:tc>
          <w:tcPr>
            <w:tcW w:w="9004" w:type="dxa"/>
            <w:shd w:val="clear" w:color="auto" w:fill="auto"/>
          </w:tcPr>
          <w:p w14:paraId="4A726517" w14:textId="6D8783EA" w:rsidR="009972B1" w:rsidRPr="004A1974" w:rsidRDefault="00306B3B"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6ACB5347" wp14:editId="1832D2DC">
                      <wp:simplePos x="0" y="0"/>
                      <wp:positionH relativeFrom="margin">
                        <wp:posOffset>5080</wp:posOffset>
                      </wp:positionH>
                      <wp:positionV relativeFrom="paragraph">
                        <wp:posOffset>81915</wp:posOffset>
                      </wp:positionV>
                      <wp:extent cx="5581650" cy="1209675"/>
                      <wp:effectExtent l="0" t="0" r="19050" b="28575"/>
                      <wp:wrapNone/>
                      <wp:docPr id="1951146380" name="吹き出し: 四角形 1"/>
                      <wp:cNvGraphicFramePr/>
                      <a:graphic xmlns:a="http://schemas.openxmlformats.org/drawingml/2006/main">
                        <a:graphicData uri="http://schemas.microsoft.com/office/word/2010/wordprocessingShape">
                          <wps:wsp>
                            <wps:cNvSpPr/>
                            <wps:spPr>
                              <a:xfrm>
                                <a:off x="0" y="0"/>
                                <a:ext cx="558165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D0E0B72" w14:textId="77777777" w:rsidR="00306B3B" w:rsidRPr="00F6458D" w:rsidRDefault="00306B3B" w:rsidP="00306B3B">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EDA1751" w14:textId="77777777" w:rsidR="00306B3B" w:rsidRDefault="00306B3B" w:rsidP="00306B3B">
                                  <w:pPr>
                                    <w:pStyle w:val="13"/>
                                    <w:ind w:firstLineChars="0" w:firstLine="0"/>
                                    <w:rPr>
                                      <w:color w:val="0070C0"/>
                                    </w:rPr>
                                  </w:pPr>
                                </w:p>
                                <w:p w14:paraId="6893798D" w14:textId="77777777"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どのような知識を学んだか，またどのような能力が得られたかを説明してください。また，専攻科修了までに身につけたい知識，能力について述べ，それを実現するための方策を説明してください。</w:t>
                                  </w:r>
                                </w:p>
                                <w:p w14:paraId="0A1326DE" w14:textId="77777777" w:rsidR="00306B3B" w:rsidRPr="00306B3B" w:rsidRDefault="00306B3B" w:rsidP="00306B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B5347" id="_x0000_s1036" type="#_x0000_t61" style="position:absolute;left:0;text-align:left;margin-left:.4pt;margin-top:6.45pt;width:439.5pt;height:95.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" adj="6264,17956" fillcolor="white [3201]" strokecolor="black [3213]" strokeweight="1pt">
                      <v:stroke dashstyle="1 1"/>
                      <v:textbox>
                        <w:txbxContent>
                          <w:p w14:paraId="7D0E0B72" w14:textId="77777777" w:rsidR="00306B3B" w:rsidRPr="00F6458D" w:rsidRDefault="00306B3B" w:rsidP="00306B3B">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EDA1751" w14:textId="77777777" w:rsidR="00306B3B" w:rsidRDefault="00306B3B" w:rsidP="00306B3B">
                            <w:pPr>
                              <w:pStyle w:val="13"/>
                              <w:ind w:firstLineChars="0" w:firstLine="0"/>
                              <w:rPr>
                                <w:color w:val="0070C0"/>
                              </w:rPr>
                            </w:pPr>
                          </w:p>
                          <w:p w14:paraId="6893798D" w14:textId="77777777"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どのような知識を学んだか，またどのような能力が得られたかを説明してください。また，専攻科修了までに身につけたい知識，能力について述べ，それを実現するための方策を説明してください。</w:t>
                            </w:r>
                          </w:p>
                          <w:p w14:paraId="0A1326DE" w14:textId="77777777" w:rsidR="00306B3B" w:rsidRPr="00306B3B" w:rsidRDefault="00306B3B" w:rsidP="00306B3B"/>
                        </w:txbxContent>
                      </v:textbox>
                      <w10:wrap anchorx="margin"/>
                    </v:shape>
                  </w:pict>
                </mc:Fallback>
              </mc:AlternateContent>
            </w:r>
          </w:p>
          <w:p w14:paraId="46B11180" w14:textId="07A73D9E" w:rsidR="009972B1" w:rsidRDefault="009972B1" w:rsidP="00306B3B">
            <w:pPr>
              <w:widowControl/>
              <w:spacing w:line="240" w:lineRule="exact"/>
              <w:jc w:val="left"/>
              <w:rPr>
                <w:rFonts w:hAnsi="ＭＳ 明朝"/>
                <w:color w:val="000000" w:themeColor="text1"/>
                <w:lang w:eastAsia="ja-JP"/>
              </w:rPr>
            </w:pPr>
          </w:p>
          <w:p w14:paraId="1EEDAE63" w14:textId="198471B2" w:rsidR="00306B3B" w:rsidRDefault="00306B3B" w:rsidP="00306B3B">
            <w:pPr>
              <w:widowControl/>
              <w:spacing w:line="240" w:lineRule="exact"/>
              <w:jc w:val="left"/>
              <w:rPr>
                <w:rFonts w:hAnsi="ＭＳ 明朝"/>
                <w:color w:val="000000" w:themeColor="text1"/>
                <w:lang w:eastAsia="ja-JP"/>
              </w:rPr>
            </w:pPr>
          </w:p>
          <w:p w14:paraId="1EB061EA" w14:textId="3353D23F" w:rsidR="00306B3B" w:rsidRDefault="00306B3B" w:rsidP="00306B3B">
            <w:pPr>
              <w:widowControl/>
              <w:spacing w:line="240" w:lineRule="exact"/>
              <w:jc w:val="left"/>
              <w:rPr>
                <w:rFonts w:hAnsi="ＭＳ 明朝"/>
                <w:color w:val="000000" w:themeColor="text1"/>
                <w:lang w:eastAsia="ja-JP"/>
              </w:rPr>
            </w:pPr>
          </w:p>
          <w:p w14:paraId="4473A3A5" w14:textId="39883941" w:rsidR="00306B3B" w:rsidRDefault="00306B3B" w:rsidP="00306B3B">
            <w:pPr>
              <w:widowControl/>
              <w:spacing w:line="240" w:lineRule="exact"/>
              <w:jc w:val="left"/>
              <w:rPr>
                <w:rFonts w:hAnsi="ＭＳ 明朝"/>
                <w:color w:val="000000" w:themeColor="text1"/>
                <w:lang w:eastAsia="ja-JP"/>
              </w:rPr>
            </w:pPr>
          </w:p>
          <w:p w14:paraId="48CA950D" w14:textId="2C8E7EBD" w:rsidR="00306B3B" w:rsidRDefault="00306B3B" w:rsidP="00306B3B">
            <w:pPr>
              <w:widowControl/>
              <w:spacing w:line="240" w:lineRule="exact"/>
              <w:jc w:val="left"/>
              <w:rPr>
                <w:rFonts w:hAnsi="ＭＳ 明朝"/>
                <w:color w:val="000000" w:themeColor="text1"/>
                <w:lang w:eastAsia="ja-JP"/>
              </w:rPr>
            </w:pPr>
          </w:p>
          <w:p w14:paraId="01DAD602" w14:textId="3D769D10" w:rsidR="00306B3B" w:rsidRDefault="00306B3B" w:rsidP="00306B3B">
            <w:pPr>
              <w:widowControl/>
              <w:spacing w:line="240" w:lineRule="exact"/>
              <w:jc w:val="left"/>
              <w:rPr>
                <w:rFonts w:hAnsi="ＭＳ 明朝"/>
                <w:color w:val="000000" w:themeColor="text1"/>
                <w:lang w:eastAsia="ja-JP"/>
              </w:rPr>
            </w:pPr>
          </w:p>
          <w:p w14:paraId="0C3E9B53" w14:textId="77777777" w:rsidR="00306B3B" w:rsidRDefault="00306B3B" w:rsidP="00306B3B">
            <w:pPr>
              <w:widowControl/>
              <w:spacing w:line="240" w:lineRule="exact"/>
              <w:jc w:val="left"/>
              <w:rPr>
                <w:rFonts w:hAnsi="ＭＳ 明朝"/>
                <w:color w:val="000000" w:themeColor="text1"/>
                <w:lang w:eastAsia="ja-JP"/>
              </w:rPr>
            </w:pPr>
          </w:p>
          <w:p w14:paraId="42B93717" w14:textId="43EC2851" w:rsidR="00306B3B" w:rsidRPr="004A1974" w:rsidRDefault="00306B3B" w:rsidP="00306B3B">
            <w:pPr>
              <w:widowControl/>
              <w:spacing w:line="240" w:lineRule="exact"/>
              <w:jc w:val="left"/>
              <w:rPr>
                <w:rFonts w:hAnsi="ＭＳ 明朝"/>
                <w:color w:val="000000" w:themeColor="text1"/>
                <w:lang w:eastAsia="ja-JP"/>
              </w:rPr>
            </w:pPr>
          </w:p>
        </w:tc>
      </w:tr>
    </w:tbl>
    <w:p w14:paraId="0353E3EA" w14:textId="77BB7514" w:rsidR="00FC3804" w:rsidRPr="00267165" w:rsidRDefault="00FC3804" w:rsidP="00E57A8B">
      <w:pPr>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游ゴシック"/>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020"/>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91"/>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6B3B"/>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09E1"/>
    <w:rsid w:val="003514A0"/>
    <w:rsid w:val="00353FFB"/>
    <w:rsid w:val="00355AF5"/>
    <w:rsid w:val="00355E3B"/>
    <w:rsid w:val="0035721D"/>
    <w:rsid w:val="00357F8A"/>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334C"/>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4DE7"/>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5779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62CA"/>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4C9A"/>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5E2F"/>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4D10"/>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0E0"/>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57A8B"/>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799"/>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2023-12-20T01:27:00Z</dcterms:created>
  <dcterms:modified xsi:type="dcterms:W3CDTF">2023-12-20T01:27:00Z</dcterms:modified>
</cp:coreProperties>
</file>